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0B9" w:rsidRDefault="00911456" w:rsidP="00E310B9">
      <w:pPr>
        <w:ind w:firstLine="709"/>
        <w:jc w:val="center"/>
        <w:rPr>
          <w:rFonts w:eastAsia="Calibri"/>
          <w:b/>
          <w:sz w:val="44"/>
          <w:szCs w:val="44"/>
        </w:rPr>
      </w:pPr>
      <w:r>
        <w:rPr>
          <w:rFonts w:eastAsia="Calibri"/>
          <w:b/>
          <w:sz w:val="44"/>
          <w:szCs w:val="44"/>
        </w:rPr>
        <w:t xml:space="preserve"> </w:t>
      </w:r>
    </w:p>
    <w:p w:rsidR="00E310B9" w:rsidRPr="005C6E6C" w:rsidRDefault="00E310B9" w:rsidP="00E310B9">
      <w:pPr>
        <w:ind w:firstLine="709"/>
        <w:jc w:val="center"/>
        <w:rPr>
          <w:rFonts w:eastAsia="Calibri"/>
          <w:b/>
          <w:sz w:val="44"/>
          <w:szCs w:val="44"/>
        </w:rPr>
      </w:pPr>
      <w:r w:rsidRPr="005C6E6C">
        <w:rPr>
          <w:rFonts w:eastAsia="Calibri"/>
          <w:b/>
          <w:sz w:val="44"/>
          <w:szCs w:val="44"/>
        </w:rPr>
        <w:t>«Экологический детский фестиваль «Экодетство».</w:t>
      </w:r>
    </w:p>
    <w:p w:rsidR="00E310B9" w:rsidRPr="005C6E6C" w:rsidRDefault="00E310B9" w:rsidP="00E310B9">
      <w:pPr>
        <w:jc w:val="both"/>
        <w:rPr>
          <w:rFonts w:eastAsia="Calibri"/>
          <w:sz w:val="28"/>
          <w:szCs w:val="28"/>
        </w:rPr>
      </w:pPr>
    </w:p>
    <w:p w:rsidR="00E310B9" w:rsidRDefault="00E310B9" w:rsidP="00E310B9">
      <w:pPr>
        <w:tabs>
          <w:tab w:val="left" w:pos="1140"/>
        </w:tabs>
        <w:rPr>
          <w:b/>
          <w:bCs/>
          <w:i/>
          <w:color w:val="00B050"/>
          <w:sz w:val="72"/>
          <w:szCs w:val="72"/>
        </w:rPr>
      </w:pPr>
    </w:p>
    <w:p w:rsidR="00E310B9" w:rsidRDefault="00E310B9" w:rsidP="00E310B9">
      <w:pPr>
        <w:tabs>
          <w:tab w:val="left" w:pos="1140"/>
        </w:tabs>
        <w:rPr>
          <w:b/>
          <w:bCs/>
          <w:i/>
          <w:color w:val="00B050"/>
          <w:sz w:val="72"/>
          <w:szCs w:val="72"/>
        </w:rPr>
      </w:pPr>
    </w:p>
    <w:p w:rsidR="00E310B9" w:rsidRPr="005C6E6C" w:rsidRDefault="00E310B9" w:rsidP="00E310B9">
      <w:pPr>
        <w:tabs>
          <w:tab w:val="left" w:pos="1140"/>
        </w:tabs>
        <w:jc w:val="center"/>
        <w:rPr>
          <w:b/>
          <w:bCs/>
          <w:sz w:val="56"/>
          <w:szCs w:val="56"/>
        </w:rPr>
      </w:pPr>
      <w:r w:rsidRPr="005C6E6C">
        <w:rPr>
          <w:b/>
          <w:bCs/>
          <w:sz w:val="56"/>
          <w:szCs w:val="56"/>
        </w:rPr>
        <w:t>Программа</w:t>
      </w:r>
    </w:p>
    <w:p w:rsidR="00E310B9" w:rsidRPr="005C6E6C" w:rsidRDefault="00E310B9" w:rsidP="00E310B9">
      <w:pPr>
        <w:tabs>
          <w:tab w:val="left" w:pos="1140"/>
        </w:tabs>
        <w:jc w:val="center"/>
        <w:rPr>
          <w:b/>
          <w:bCs/>
          <w:sz w:val="44"/>
          <w:szCs w:val="44"/>
        </w:rPr>
      </w:pPr>
      <w:r w:rsidRPr="005C6E6C">
        <w:rPr>
          <w:b/>
          <w:bCs/>
          <w:color w:val="000000" w:themeColor="text1"/>
          <w:sz w:val="44"/>
          <w:szCs w:val="44"/>
        </w:rPr>
        <w:t>«Интегративный подход к экологическому образованию в условиях реализации образовательной программы ДОУ».</w:t>
      </w:r>
    </w:p>
    <w:p w:rsidR="00E310B9" w:rsidRPr="005C6E6C" w:rsidRDefault="00E310B9" w:rsidP="00E310B9">
      <w:pPr>
        <w:tabs>
          <w:tab w:val="left" w:pos="1140"/>
        </w:tabs>
        <w:rPr>
          <w:rFonts w:ascii="Georgia" w:hAnsi="Georgia" w:cs="Tahoma"/>
          <w:i/>
          <w:color w:val="00B050"/>
          <w:sz w:val="32"/>
          <w:szCs w:val="32"/>
        </w:rPr>
      </w:pPr>
    </w:p>
    <w:p w:rsidR="00E310B9" w:rsidRPr="005C6E6C" w:rsidRDefault="00E310B9" w:rsidP="00E310B9">
      <w:pPr>
        <w:tabs>
          <w:tab w:val="left" w:pos="1140"/>
        </w:tabs>
        <w:rPr>
          <w:rFonts w:ascii="Georgia" w:hAnsi="Georgia" w:cs="Tahoma"/>
          <w:i/>
          <w:color w:val="00B050"/>
          <w:sz w:val="32"/>
          <w:szCs w:val="32"/>
        </w:rPr>
      </w:pPr>
    </w:p>
    <w:p w:rsidR="00E310B9" w:rsidRDefault="00E310B9" w:rsidP="00E310B9">
      <w:pPr>
        <w:tabs>
          <w:tab w:val="left" w:pos="1140"/>
        </w:tabs>
        <w:spacing w:line="360" w:lineRule="auto"/>
        <w:jc w:val="center"/>
        <w:rPr>
          <w:b/>
          <w:sz w:val="28"/>
          <w:szCs w:val="28"/>
        </w:rPr>
      </w:pPr>
      <w:r w:rsidRPr="005C6E6C">
        <w:rPr>
          <w:b/>
          <w:sz w:val="28"/>
          <w:szCs w:val="28"/>
        </w:rPr>
        <w:t>Муницип</w:t>
      </w:r>
      <w:r>
        <w:rPr>
          <w:b/>
          <w:sz w:val="28"/>
          <w:szCs w:val="28"/>
        </w:rPr>
        <w:t>ального бюджетного дошкольного</w:t>
      </w:r>
    </w:p>
    <w:p w:rsidR="00E310B9" w:rsidRDefault="00E310B9" w:rsidP="00E310B9">
      <w:pPr>
        <w:tabs>
          <w:tab w:val="left" w:pos="1140"/>
        </w:tabs>
        <w:spacing w:line="360" w:lineRule="auto"/>
        <w:jc w:val="center"/>
        <w:rPr>
          <w:b/>
          <w:sz w:val="28"/>
          <w:szCs w:val="28"/>
        </w:rPr>
      </w:pPr>
      <w:r w:rsidRPr="005C6E6C">
        <w:rPr>
          <w:b/>
          <w:sz w:val="28"/>
          <w:szCs w:val="28"/>
        </w:rPr>
        <w:t xml:space="preserve"> образовательно</w:t>
      </w:r>
      <w:r>
        <w:rPr>
          <w:b/>
          <w:sz w:val="28"/>
          <w:szCs w:val="28"/>
        </w:rPr>
        <w:t>го учреждения</w:t>
      </w:r>
      <w:r w:rsidRPr="005C6E6C">
        <w:rPr>
          <w:b/>
          <w:sz w:val="28"/>
          <w:szCs w:val="28"/>
        </w:rPr>
        <w:t xml:space="preserve"> центр развития ребенка </w:t>
      </w:r>
    </w:p>
    <w:p w:rsidR="00E310B9" w:rsidRDefault="00E310B9" w:rsidP="00E310B9">
      <w:pPr>
        <w:tabs>
          <w:tab w:val="left" w:pos="1140"/>
        </w:tabs>
        <w:spacing w:line="360" w:lineRule="auto"/>
        <w:jc w:val="center"/>
        <w:rPr>
          <w:b/>
          <w:sz w:val="28"/>
          <w:szCs w:val="28"/>
        </w:rPr>
      </w:pPr>
      <w:r w:rsidRPr="005C6E6C">
        <w:rPr>
          <w:b/>
          <w:sz w:val="28"/>
          <w:szCs w:val="28"/>
        </w:rPr>
        <w:t>детский сад первой категории №59</w:t>
      </w:r>
    </w:p>
    <w:p w:rsidR="00E310B9" w:rsidRPr="005C6E6C" w:rsidRDefault="00E310B9" w:rsidP="00E310B9">
      <w:pPr>
        <w:tabs>
          <w:tab w:val="left" w:pos="1140"/>
        </w:tabs>
        <w:spacing w:line="360" w:lineRule="auto"/>
        <w:jc w:val="center"/>
        <w:rPr>
          <w:b/>
          <w:sz w:val="28"/>
          <w:szCs w:val="28"/>
        </w:rPr>
      </w:pPr>
      <w:r w:rsidRPr="005C6E6C">
        <w:rPr>
          <w:b/>
          <w:sz w:val="28"/>
          <w:szCs w:val="28"/>
        </w:rPr>
        <w:t xml:space="preserve"> «</w:t>
      </w:r>
      <w:r w:rsidRPr="00062385">
        <w:rPr>
          <w:b/>
          <w:sz w:val="32"/>
          <w:szCs w:val="32"/>
        </w:rPr>
        <w:t>Лакомка»</w:t>
      </w:r>
      <w:r w:rsidRPr="005C6E6C">
        <w:rPr>
          <w:b/>
          <w:sz w:val="28"/>
          <w:szCs w:val="28"/>
        </w:rPr>
        <w:t>.</w:t>
      </w:r>
    </w:p>
    <w:p w:rsidR="00E310B9" w:rsidRPr="005C6E6C" w:rsidRDefault="00E310B9" w:rsidP="00E310B9">
      <w:pPr>
        <w:tabs>
          <w:tab w:val="left" w:pos="1140"/>
        </w:tabs>
        <w:spacing w:line="480" w:lineRule="auto"/>
        <w:rPr>
          <w:rFonts w:ascii="Georgia" w:hAnsi="Georgia" w:cs="Tahoma"/>
          <w:sz w:val="28"/>
          <w:szCs w:val="28"/>
        </w:rPr>
      </w:pPr>
    </w:p>
    <w:p w:rsidR="00E310B9" w:rsidRPr="005C6E6C" w:rsidRDefault="00E310B9" w:rsidP="00E310B9">
      <w:pPr>
        <w:tabs>
          <w:tab w:val="left" w:pos="1140"/>
        </w:tabs>
        <w:rPr>
          <w:rFonts w:ascii="Georgia" w:hAnsi="Georgia" w:cs="Tahoma"/>
          <w:sz w:val="28"/>
          <w:szCs w:val="28"/>
        </w:rPr>
      </w:pPr>
    </w:p>
    <w:p w:rsidR="00E310B9" w:rsidRDefault="00E310B9" w:rsidP="00E310B9">
      <w:pPr>
        <w:tabs>
          <w:tab w:val="left" w:pos="1140"/>
        </w:tabs>
        <w:rPr>
          <w:rFonts w:ascii="Georgia" w:hAnsi="Georgia" w:cs="Tahoma"/>
          <w:i/>
          <w:sz w:val="32"/>
          <w:szCs w:val="32"/>
        </w:rPr>
      </w:pPr>
    </w:p>
    <w:p w:rsidR="00E310B9" w:rsidRDefault="00E310B9" w:rsidP="00E310B9">
      <w:pPr>
        <w:tabs>
          <w:tab w:val="left" w:pos="1140"/>
        </w:tabs>
        <w:rPr>
          <w:rFonts w:ascii="Georgia" w:hAnsi="Georgia" w:cs="Tahoma"/>
          <w:i/>
          <w:sz w:val="32"/>
          <w:szCs w:val="32"/>
        </w:rPr>
      </w:pPr>
      <w:r>
        <w:rPr>
          <w:rFonts w:ascii="Georgia" w:hAnsi="Georgia" w:cs="Tahoma"/>
          <w:i/>
          <w:sz w:val="32"/>
          <w:szCs w:val="32"/>
        </w:rPr>
        <w:t xml:space="preserve">                                                  </w:t>
      </w:r>
    </w:p>
    <w:p w:rsidR="00E310B9" w:rsidRDefault="00E310B9" w:rsidP="00E310B9">
      <w:pPr>
        <w:tabs>
          <w:tab w:val="left" w:pos="1140"/>
        </w:tabs>
        <w:rPr>
          <w:rFonts w:ascii="Georgia" w:hAnsi="Georgia" w:cs="Tahoma"/>
          <w:i/>
          <w:sz w:val="32"/>
          <w:szCs w:val="32"/>
        </w:rPr>
      </w:pPr>
    </w:p>
    <w:p w:rsidR="00E310B9" w:rsidRDefault="00E310B9" w:rsidP="00E310B9">
      <w:pPr>
        <w:tabs>
          <w:tab w:val="left" w:pos="1140"/>
        </w:tabs>
        <w:rPr>
          <w:rFonts w:ascii="Georgia" w:hAnsi="Georgia" w:cs="Tahoma"/>
          <w:i/>
          <w:sz w:val="32"/>
          <w:szCs w:val="32"/>
        </w:rPr>
      </w:pPr>
    </w:p>
    <w:p w:rsidR="00E310B9" w:rsidRDefault="00E310B9" w:rsidP="00E310B9">
      <w:pPr>
        <w:tabs>
          <w:tab w:val="left" w:pos="1140"/>
        </w:tabs>
        <w:rPr>
          <w:rFonts w:ascii="Georgia" w:hAnsi="Georgia" w:cs="Tahoma"/>
          <w:i/>
          <w:sz w:val="32"/>
          <w:szCs w:val="32"/>
        </w:rPr>
      </w:pPr>
    </w:p>
    <w:p w:rsidR="00E310B9" w:rsidRDefault="00E310B9" w:rsidP="00E310B9">
      <w:pPr>
        <w:tabs>
          <w:tab w:val="left" w:pos="1140"/>
        </w:tabs>
        <w:rPr>
          <w:rFonts w:ascii="Georgia" w:hAnsi="Georgia" w:cs="Tahoma"/>
          <w:i/>
          <w:sz w:val="32"/>
          <w:szCs w:val="32"/>
        </w:rPr>
      </w:pPr>
    </w:p>
    <w:p w:rsidR="00E310B9" w:rsidRDefault="00E310B9" w:rsidP="00E310B9">
      <w:pPr>
        <w:tabs>
          <w:tab w:val="left" w:pos="1140"/>
        </w:tabs>
        <w:rPr>
          <w:rFonts w:ascii="Georgia" w:hAnsi="Georgia" w:cs="Tahoma"/>
          <w:i/>
          <w:sz w:val="32"/>
          <w:szCs w:val="32"/>
        </w:rPr>
      </w:pPr>
    </w:p>
    <w:p w:rsidR="00E310B9" w:rsidRDefault="00E310B9" w:rsidP="00E310B9">
      <w:pPr>
        <w:tabs>
          <w:tab w:val="left" w:pos="1140"/>
        </w:tabs>
        <w:rPr>
          <w:rFonts w:ascii="Georgia" w:hAnsi="Georgia" w:cs="Tahoma"/>
          <w:i/>
          <w:sz w:val="32"/>
          <w:szCs w:val="32"/>
        </w:rPr>
      </w:pPr>
    </w:p>
    <w:p w:rsidR="00911456" w:rsidRDefault="00911456" w:rsidP="00E310B9">
      <w:pPr>
        <w:tabs>
          <w:tab w:val="left" w:pos="1140"/>
        </w:tabs>
        <w:jc w:val="center"/>
        <w:rPr>
          <w:sz w:val="28"/>
          <w:szCs w:val="28"/>
        </w:rPr>
      </w:pPr>
    </w:p>
    <w:p w:rsidR="00911456" w:rsidRDefault="00911456" w:rsidP="00E310B9">
      <w:pPr>
        <w:tabs>
          <w:tab w:val="left" w:pos="1140"/>
        </w:tabs>
        <w:jc w:val="center"/>
        <w:rPr>
          <w:sz w:val="28"/>
          <w:szCs w:val="28"/>
        </w:rPr>
      </w:pPr>
    </w:p>
    <w:p w:rsidR="00911456" w:rsidRDefault="00911456" w:rsidP="00E310B9">
      <w:pPr>
        <w:tabs>
          <w:tab w:val="left" w:pos="1140"/>
        </w:tabs>
        <w:jc w:val="center"/>
        <w:rPr>
          <w:sz w:val="28"/>
          <w:szCs w:val="28"/>
        </w:rPr>
      </w:pPr>
    </w:p>
    <w:p w:rsidR="00E310B9" w:rsidRDefault="00E310B9" w:rsidP="00E310B9">
      <w:pPr>
        <w:tabs>
          <w:tab w:val="left" w:pos="1140"/>
        </w:tabs>
        <w:jc w:val="center"/>
        <w:rPr>
          <w:sz w:val="28"/>
          <w:szCs w:val="28"/>
        </w:rPr>
      </w:pPr>
      <w:r>
        <w:rPr>
          <w:sz w:val="28"/>
          <w:szCs w:val="28"/>
        </w:rPr>
        <w:t>Азовский район</w:t>
      </w:r>
    </w:p>
    <w:p w:rsidR="00E310B9" w:rsidRDefault="00E310B9" w:rsidP="00E310B9">
      <w:pPr>
        <w:tabs>
          <w:tab w:val="left" w:pos="1140"/>
        </w:tabs>
        <w:jc w:val="center"/>
        <w:rPr>
          <w:sz w:val="28"/>
          <w:szCs w:val="28"/>
        </w:rPr>
      </w:pPr>
      <w:r w:rsidRPr="005C6E6C">
        <w:rPr>
          <w:sz w:val="28"/>
          <w:szCs w:val="28"/>
        </w:rPr>
        <w:t>с.Кулешовка</w:t>
      </w:r>
      <w:r>
        <w:rPr>
          <w:sz w:val="28"/>
          <w:szCs w:val="28"/>
        </w:rPr>
        <w:t>.</w:t>
      </w:r>
    </w:p>
    <w:p w:rsidR="00E310B9" w:rsidRPr="005C6E6C" w:rsidRDefault="00E310B9" w:rsidP="00E310B9">
      <w:pPr>
        <w:tabs>
          <w:tab w:val="left" w:pos="1140"/>
        </w:tabs>
        <w:jc w:val="center"/>
        <w:rPr>
          <w:sz w:val="28"/>
          <w:szCs w:val="28"/>
        </w:rPr>
      </w:pPr>
      <w:r>
        <w:rPr>
          <w:sz w:val="28"/>
          <w:szCs w:val="28"/>
        </w:rPr>
        <w:t>2016г.</w:t>
      </w:r>
    </w:p>
    <w:p w:rsidR="00046836" w:rsidRDefault="00046836" w:rsidP="00046836">
      <w:pPr>
        <w:tabs>
          <w:tab w:val="left" w:pos="1140"/>
        </w:tabs>
        <w:rPr>
          <w:b/>
        </w:rPr>
      </w:pPr>
    </w:p>
    <w:p w:rsidR="00046836" w:rsidRPr="00046836" w:rsidRDefault="00046836" w:rsidP="00046836">
      <w:pPr>
        <w:tabs>
          <w:tab w:val="left" w:pos="1140"/>
        </w:tabs>
        <w:rPr>
          <w:b/>
        </w:rPr>
      </w:pPr>
      <w:r w:rsidRPr="001E6A2F">
        <w:rPr>
          <w:b/>
        </w:rPr>
        <w:lastRenderedPageBreak/>
        <w:t xml:space="preserve"> </w:t>
      </w:r>
      <w:r>
        <w:rPr>
          <w:b/>
        </w:rPr>
        <w:t>СОДЕРЖАНИЕ.</w:t>
      </w:r>
    </w:p>
    <w:p w:rsidR="00CC3055" w:rsidRDefault="00CC3055" w:rsidP="001E6A2F">
      <w:pPr>
        <w:tabs>
          <w:tab w:val="left" w:pos="1140"/>
        </w:tabs>
        <w:rPr>
          <w:sz w:val="24"/>
          <w:szCs w:val="24"/>
        </w:rPr>
      </w:pPr>
      <w:r>
        <w:rPr>
          <w:sz w:val="24"/>
          <w:szCs w:val="24"/>
        </w:rPr>
        <w:t xml:space="preserve"> </w:t>
      </w:r>
    </w:p>
    <w:p w:rsidR="001E6A2F" w:rsidRPr="00D27B2E" w:rsidRDefault="001E6A2F" w:rsidP="00337247">
      <w:pPr>
        <w:pStyle w:val="a3"/>
        <w:numPr>
          <w:ilvl w:val="0"/>
          <w:numId w:val="57"/>
        </w:numPr>
        <w:tabs>
          <w:tab w:val="left" w:pos="1140"/>
        </w:tabs>
        <w:jc w:val="both"/>
      </w:pPr>
      <w:r w:rsidRPr="00D27B2E">
        <w:t>Пояснительная записка.</w:t>
      </w:r>
    </w:p>
    <w:p w:rsidR="00CC3055" w:rsidRPr="00D27B2E" w:rsidRDefault="00046836" w:rsidP="00337247">
      <w:pPr>
        <w:pStyle w:val="a3"/>
        <w:numPr>
          <w:ilvl w:val="0"/>
          <w:numId w:val="57"/>
        </w:numPr>
        <w:tabs>
          <w:tab w:val="left" w:pos="1140"/>
        </w:tabs>
      </w:pPr>
      <w:r w:rsidRPr="00D27B2E">
        <w:t>Паспорт Программы</w:t>
      </w:r>
      <w:r w:rsidR="001E6A2F" w:rsidRPr="00D27B2E">
        <w:t xml:space="preserve">                                                                                                                               </w:t>
      </w:r>
    </w:p>
    <w:p w:rsidR="00D27B2E" w:rsidRPr="00D27B2E" w:rsidRDefault="00D27B2E" w:rsidP="00337247">
      <w:pPr>
        <w:pStyle w:val="a3"/>
        <w:numPr>
          <w:ilvl w:val="0"/>
          <w:numId w:val="57"/>
        </w:numPr>
        <w:tabs>
          <w:tab w:val="left" w:pos="1140"/>
        </w:tabs>
        <w:rPr>
          <w:bCs/>
          <w:iCs/>
          <w:color w:val="000000"/>
        </w:rPr>
      </w:pPr>
      <w:r w:rsidRPr="00D27B2E">
        <w:t>Актуальность реализации</w:t>
      </w:r>
      <w:r w:rsidR="00046836" w:rsidRPr="00D27B2E">
        <w:t xml:space="preserve"> программы.</w:t>
      </w:r>
      <w:r w:rsidRPr="00D27B2E">
        <w:rPr>
          <w:bCs/>
          <w:iCs/>
          <w:color w:val="000000"/>
        </w:rPr>
        <w:t xml:space="preserve"> </w:t>
      </w:r>
    </w:p>
    <w:p w:rsidR="00D27B2E" w:rsidRPr="00D27B2E" w:rsidRDefault="00D27B2E" w:rsidP="00337247">
      <w:pPr>
        <w:pStyle w:val="a3"/>
        <w:numPr>
          <w:ilvl w:val="0"/>
          <w:numId w:val="57"/>
        </w:numPr>
        <w:tabs>
          <w:tab w:val="left" w:pos="1140"/>
        </w:tabs>
        <w:rPr>
          <w:bCs/>
          <w:iCs/>
          <w:color w:val="000000"/>
        </w:rPr>
      </w:pPr>
      <w:r w:rsidRPr="00D27B2E">
        <w:rPr>
          <w:bCs/>
          <w:iCs/>
          <w:color w:val="000000"/>
        </w:rPr>
        <w:t>Концептуальные подходы к построению программы</w:t>
      </w:r>
      <w:r>
        <w:rPr>
          <w:bCs/>
          <w:iCs/>
          <w:color w:val="000000"/>
        </w:rPr>
        <w:t xml:space="preserve">. </w:t>
      </w:r>
      <w:r w:rsidR="00046836" w:rsidRPr="00D27B2E">
        <w:rPr>
          <w:i/>
          <w:color w:val="008000"/>
        </w:rPr>
        <w:t xml:space="preserve"> </w:t>
      </w:r>
      <w:r w:rsidR="00CC3055" w:rsidRPr="00D27B2E">
        <w:rPr>
          <w:i/>
          <w:color w:val="008000"/>
        </w:rPr>
        <w:t xml:space="preserve">  </w:t>
      </w:r>
    </w:p>
    <w:p w:rsidR="00046836" w:rsidRPr="00D27B2E" w:rsidRDefault="00CC3055" w:rsidP="00337247">
      <w:pPr>
        <w:pStyle w:val="a3"/>
        <w:numPr>
          <w:ilvl w:val="0"/>
          <w:numId w:val="57"/>
        </w:numPr>
        <w:tabs>
          <w:tab w:val="left" w:pos="1140"/>
        </w:tabs>
        <w:rPr>
          <w:bCs/>
          <w:iCs/>
          <w:color w:val="000000"/>
        </w:rPr>
      </w:pPr>
      <w:r w:rsidRPr="00D27B2E">
        <w:rPr>
          <w:i/>
          <w:color w:val="008000"/>
        </w:rPr>
        <w:t xml:space="preserve"> </w:t>
      </w:r>
      <w:r w:rsidR="00D27B2E" w:rsidRPr="00D27B2E">
        <w:rPr>
          <w:bCs/>
          <w:iCs/>
          <w:color w:val="000000"/>
        </w:rPr>
        <w:t xml:space="preserve">Структура </w:t>
      </w:r>
      <w:r w:rsidR="00D27B2E" w:rsidRPr="00D27B2E">
        <w:t>Программы «</w:t>
      </w:r>
      <w:r w:rsidR="00D27B2E" w:rsidRPr="00D27B2E">
        <w:rPr>
          <w:bCs/>
        </w:rPr>
        <w:t>Интегративный</w:t>
      </w:r>
      <w:r w:rsidR="00D27B2E" w:rsidRPr="00D27B2E">
        <w:rPr>
          <w:bCs/>
          <w:color w:val="000000" w:themeColor="text1"/>
        </w:rPr>
        <w:t xml:space="preserve"> подход к экологическому образованию     в условиях реализации образовательной программы ДОУ» и ее особенности</w:t>
      </w:r>
      <w:r w:rsidR="00123CF9">
        <w:rPr>
          <w:bCs/>
          <w:color w:val="000000" w:themeColor="text1"/>
        </w:rPr>
        <w:t>.</w:t>
      </w:r>
      <w:r w:rsidRPr="00D27B2E">
        <w:rPr>
          <w:i/>
          <w:color w:val="008000"/>
        </w:rPr>
        <w:t xml:space="preserve">                                                                                           </w:t>
      </w:r>
      <w:r w:rsidR="00D27B2E" w:rsidRPr="00D27B2E">
        <w:rPr>
          <w:i/>
          <w:color w:val="008000"/>
        </w:rPr>
        <w:t xml:space="preserve">      </w:t>
      </w:r>
      <w:r w:rsidR="00D27B2E" w:rsidRPr="00D27B2E">
        <w:rPr>
          <w:i/>
        </w:rPr>
        <w:t xml:space="preserve">         </w:t>
      </w:r>
    </w:p>
    <w:p w:rsidR="00046836" w:rsidRPr="00A2604C" w:rsidRDefault="00CC3055" w:rsidP="00A2604C">
      <w:pPr>
        <w:pStyle w:val="a5"/>
        <w:spacing w:after="120" w:line="276" w:lineRule="auto"/>
        <w:rPr>
          <w:rFonts w:ascii="Times New Roman" w:hAnsi="Times New Roman"/>
          <w:sz w:val="24"/>
          <w:szCs w:val="24"/>
          <w:lang w:val="ru-RU"/>
        </w:rPr>
      </w:pPr>
      <w:r w:rsidRPr="0029690F">
        <w:rPr>
          <w:rFonts w:ascii="Times New Roman" w:hAnsi="Times New Roman"/>
          <w:b/>
          <w:sz w:val="24"/>
          <w:szCs w:val="24"/>
          <w:lang w:val="ru-RU"/>
        </w:rPr>
        <w:t xml:space="preserve"> </w:t>
      </w:r>
      <w:r w:rsidR="00B83D52">
        <w:rPr>
          <w:rFonts w:ascii="Times New Roman" w:hAnsi="Times New Roman"/>
          <w:b/>
          <w:sz w:val="24"/>
          <w:szCs w:val="24"/>
          <w:lang w:val="ru-RU"/>
        </w:rPr>
        <w:t xml:space="preserve">            </w:t>
      </w:r>
      <w:r w:rsidRPr="0029690F">
        <w:rPr>
          <w:rFonts w:ascii="Times New Roman" w:hAnsi="Times New Roman"/>
          <w:b/>
          <w:sz w:val="24"/>
          <w:szCs w:val="24"/>
          <w:lang w:val="ru-RU"/>
        </w:rPr>
        <w:t xml:space="preserve"> </w:t>
      </w:r>
      <w:r w:rsidR="0029690F" w:rsidRPr="0029690F">
        <w:rPr>
          <w:rFonts w:ascii="Times New Roman" w:hAnsi="Times New Roman"/>
          <w:b/>
          <w:sz w:val="24"/>
          <w:szCs w:val="24"/>
          <w:lang w:val="ru-RU"/>
        </w:rPr>
        <w:t>1 блок</w:t>
      </w:r>
      <w:r w:rsidR="0029690F">
        <w:rPr>
          <w:rFonts w:ascii="Times New Roman" w:hAnsi="Times New Roman"/>
          <w:sz w:val="24"/>
          <w:szCs w:val="24"/>
          <w:lang w:val="ru-RU"/>
        </w:rPr>
        <w:t>.</w:t>
      </w:r>
      <w:r w:rsidRPr="00D27B2E">
        <w:rPr>
          <w:rFonts w:ascii="Times New Roman" w:hAnsi="Times New Roman"/>
          <w:sz w:val="24"/>
          <w:szCs w:val="24"/>
          <w:lang w:val="ru-RU"/>
        </w:rPr>
        <w:t xml:space="preserve"> </w:t>
      </w:r>
      <w:r w:rsidR="00EB1F8D">
        <w:rPr>
          <w:rFonts w:ascii="Times New Roman" w:hAnsi="Times New Roman"/>
          <w:sz w:val="24"/>
          <w:szCs w:val="24"/>
          <w:lang w:val="ru-RU"/>
        </w:rPr>
        <w:t>«</w:t>
      </w:r>
      <w:r w:rsidR="00046836" w:rsidRPr="00D27B2E">
        <w:rPr>
          <w:rFonts w:ascii="Times New Roman" w:hAnsi="Times New Roman"/>
          <w:b/>
          <w:sz w:val="24"/>
          <w:szCs w:val="24"/>
          <w:lang w:val="ru-RU"/>
        </w:rPr>
        <w:t>Экологизация образовательного процесса</w:t>
      </w:r>
      <w:r w:rsidR="00EB1F8D">
        <w:rPr>
          <w:rFonts w:ascii="Times New Roman" w:hAnsi="Times New Roman"/>
          <w:b/>
          <w:sz w:val="24"/>
          <w:szCs w:val="24"/>
          <w:lang w:val="ru-RU"/>
        </w:rPr>
        <w:t>»</w:t>
      </w:r>
      <w:r w:rsidR="00123CF9">
        <w:rPr>
          <w:rFonts w:ascii="Times New Roman" w:hAnsi="Times New Roman"/>
          <w:b/>
          <w:sz w:val="24"/>
          <w:szCs w:val="24"/>
          <w:lang w:val="ru-RU"/>
        </w:rPr>
        <w:t>:</w:t>
      </w:r>
      <w:r w:rsidRPr="00D27B2E">
        <w:rPr>
          <w:rFonts w:ascii="Times New Roman" w:hAnsi="Times New Roman"/>
          <w:b/>
          <w:sz w:val="24"/>
          <w:szCs w:val="24"/>
          <w:lang w:val="ru-RU"/>
        </w:rPr>
        <w:t xml:space="preserve">                                                                                                              </w:t>
      </w:r>
      <w:r w:rsidR="00046836" w:rsidRPr="00123CF9">
        <w:rPr>
          <w:rFonts w:ascii="Times New Roman" w:hAnsi="Times New Roman"/>
          <w:b/>
          <w:sz w:val="24"/>
          <w:szCs w:val="24"/>
          <w:u w:val="single"/>
          <w:lang w:val="ru-RU"/>
        </w:rPr>
        <w:t>1</w:t>
      </w:r>
      <w:r w:rsidR="00123CF9" w:rsidRPr="00123CF9">
        <w:rPr>
          <w:rFonts w:ascii="Times New Roman" w:hAnsi="Times New Roman"/>
          <w:b/>
          <w:sz w:val="24"/>
          <w:szCs w:val="24"/>
          <w:lang w:val="ru-RU"/>
        </w:rPr>
        <w:t>.</w:t>
      </w:r>
      <w:r w:rsidR="00046836" w:rsidRPr="00123CF9">
        <w:rPr>
          <w:rFonts w:ascii="Times New Roman" w:hAnsi="Times New Roman"/>
          <w:b/>
          <w:sz w:val="24"/>
          <w:szCs w:val="24"/>
          <w:lang w:val="ru-RU"/>
        </w:rPr>
        <w:t xml:space="preserve"> Профессиональная подготовка педагогов</w:t>
      </w:r>
      <w:r w:rsidRPr="00123CF9">
        <w:rPr>
          <w:rFonts w:ascii="Times New Roman" w:hAnsi="Times New Roman"/>
          <w:b/>
          <w:sz w:val="24"/>
          <w:szCs w:val="24"/>
          <w:lang w:val="ru-RU"/>
        </w:rPr>
        <w:t xml:space="preserve">                                                                                                            </w:t>
      </w:r>
      <w:r w:rsidR="00046836" w:rsidRPr="00D27B2E">
        <w:rPr>
          <w:rFonts w:ascii="Times New Roman" w:hAnsi="Times New Roman"/>
          <w:color w:val="000000"/>
          <w:spacing w:val="12"/>
          <w:sz w:val="24"/>
          <w:szCs w:val="24"/>
          <w:lang w:val="ru-RU"/>
        </w:rPr>
        <w:t>1.1.</w:t>
      </w:r>
      <w:r w:rsidR="00046836" w:rsidRPr="00D27B2E">
        <w:rPr>
          <w:rFonts w:ascii="Times New Roman" w:hAnsi="Times New Roman"/>
          <w:i/>
          <w:sz w:val="24"/>
          <w:szCs w:val="24"/>
          <w:lang w:val="ru-RU"/>
        </w:rPr>
        <w:t xml:space="preserve"> Направления современной подготовки работников дошкольных учреждений</w:t>
      </w:r>
      <w:r w:rsidRPr="00D27B2E">
        <w:rPr>
          <w:rFonts w:ascii="Times New Roman" w:hAnsi="Times New Roman"/>
          <w:i/>
          <w:sz w:val="24"/>
          <w:szCs w:val="24"/>
          <w:lang w:val="ru-RU"/>
        </w:rPr>
        <w:t xml:space="preserve">.                </w:t>
      </w:r>
      <w:r w:rsidR="00046836" w:rsidRPr="00D27B2E">
        <w:rPr>
          <w:rFonts w:ascii="Times New Roman" w:hAnsi="Times New Roman"/>
          <w:iCs/>
          <w:sz w:val="24"/>
          <w:szCs w:val="24"/>
          <w:lang w:val="ru-RU"/>
        </w:rPr>
        <w:t>1.2.</w:t>
      </w:r>
      <w:r w:rsidR="00123CF9">
        <w:rPr>
          <w:rFonts w:ascii="Times New Roman" w:hAnsi="Times New Roman"/>
          <w:iCs/>
          <w:sz w:val="24"/>
          <w:szCs w:val="24"/>
          <w:lang w:val="ru-RU"/>
        </w:rPr>
        <w:t xml:space="preserve"> </w:t>
      </w:r>
      <w:r w:rsidR="00046836" w:rsidRPr="00D27B2E">
        <w:rPr>
          <w:rFonts w:ascii="Times New Roman" w:hAnsi="Times New Roman"/>
          <w:iCs/>
          <w:sz w:val="24"/>
          <w:szCs w:val="24"/>
          <w:lang w:val="ru-RU"/>
        </w:rPr>
        <w:t xml:space="preserve">Направления методической работы </w:t>
      </w:r>
      <w:r w:rsidRPr="00D27B2E">
        <w:rPr>
          <w:rFonts w:ascii="Times New Roman" w:hAnsi="Times New Roman"/>
          <w:sz w:val="24"/>
          <w:szCs w:val="24"/>
          <w:lang w:val="ru-RU"/>
        </w:rPr>
        <w:t xml:space="preserve">                                                                                                                  </w:t>
      </w:r>
      <w:r w:rsidR="00046836" w:rsidRPr="00D27B2E">
        <w:rPr>
          <w:rFonts w:ascii="Times New Roman" w:hAnsi="Times New Roman"/>
          <w:iCs/>
          <w:sz w:val="24"/>
          <w:szCs w:val="24"/>
          <w:lang w:val="ru-RU"/>
        </w:rPr>
        <w:t>1.3. Методические формы повышения квалификации воспитателе</w:t>
      </w:r>
      <w:r w:rsidRPr="00D27B2E">
        <w:rPr>
          <w:rFonts w:ascii="Times New Roman" w:hAnsi="Times New Roman"/>
          <w:iCs/>
          <w:sz w:val="24"/>
          <w:szCs w:val="24"/>
          <w:lang w:val="ru-RU"/>
        </w:rPr>
        <w:t>й.</w:t>
      </w:r>
      <w:r w:rsidR="00A2604C">
        <w:rPr>
          <w:rFonts w:ascii="Times New Roman" w:hAnsi="Times New Roman"/>
          <w:sz w:val="24"/>
          <w:szCs w:val="24"/>
          <w:lang w:val="ru-RU"/>
        </w:rPr>
        <w:t xml:space="preserve">                                                                 </w:t>
      </w:r>
      <w:r w:rsidR="00046836" w:rsidRPr="00D27B2E">
        <w:rPr>
          <w:rFonts w:ascii="Times New Roman" w:hAnsi="Times New Roman"/>
          <w:sz w:val="24"/>
          <w:szCs w:val="24"/>
          <w:lang w:val="ru-RU"/>
        </w:rPr>
        <w:t xml:space="preserve"> </w:t>
      </w:r>
      <w:r w:rsidR="00046836" w:rsidRPr="00D27B2E">
        <w:rPr>
          <w:rFonts w:ascii="Times New Roman" w:hAnsi="Times New Roman"/>
          <w:b/>
          <w:sz w:val="24"/>
          <w:szCs w:val="24"/>
          <w:lang w:val="ru-RU"/>
        </w:rPr>
        <w:t>2. Обновление содержания, форм и методов работы  с детьми.</w:t>
      </w:r>
      <w:r w:rsidRPr="00D27B2E">
        <w:rPr>
          <w:rFonts w:ascii="Times New Roman" w:hAnsi="Times New Roman"/>
          <w:b/>
          <w:sz w:val="24"/>
          <w:szCs w:val="24"/>
          <w:lang w:val="ru-RU"/>
        </w:rPr>
        <w:t xml:space="preserve"> </w:t>
      </w:r>
      <w:r w:rsidR="00D27B2E" w:rsidRPr="00D27B2E">
        <w:rPr>
          <w:rFonts w:ascii="Times New Roman" w:hAnsi="Times New Roman"/>
          <w:b/>
          <w:sz w:val="24"/>
          <w:szCs w:val="24"/>
          <w:lang w:val="ru-RU"/>
        </w:rPr>
        <w:t xml:space="preserve">Экологизация      </w:t>
      </w:r>
      <w:r w:rsidR="00046836" w:rsidRPr="00D27B2E">
        <w:rPr>
          <w:rFonts w:ascii="Times New Roman" w:hAnsi="Times New Roman"/>
          <w:b/>
          <w:sz w:val="24"/>
          <w:szCs w:val="24"/>
          <w:lang w:val="ru-RU"/>
        </w:rPr>
        <w:t>различных  видов  детской  деятельности в ДОУ</w:t>
      </w:r>
      <w:r w:rsidR="00046836" w:rsidRPr="00D27B2E">
        <w:rPr>
          <w:rFonts w:ascii="Times New Roman" w:hAnsi="Times New Roman"/>
          <w:sz w:val="24"/>
          <w:szCs w:val="24"/>
          <w:lang w:val="ru-RU"/>
        </w:rPr>
        <w:t>.</w:t>
      </w:r>
      <w:r w:rsidRPr="00D27B2E">
        <w:rPr>
          <w:rFonts w:ascii="Times New Roman" w:hAnsi="Times New Roman"/>
          <w:sz w:val="24"/>
          <w:szCs w:val="24"/>
          <w:lang w:val="ru-RU"/>
        </w:rPr>
        <w:t xml:space="preserve">                                                                                      </w:t>
      </w:r>
      <w:r w:rsidR="00046836" w:rsidRPr="00D27B2E">
        <w:rPr>
          <w:rFonts w:ascii="Times New Roman" w:hAnsi="Times New Roman"/>
          <w:i/>
          <w:sz w:val="24"/>
          <w:szCs w:val="24"/>
          <w:lang w:val="ru-RU"/>
        </w:rPr>
        <w:t>2.1</w:t>
      </w:r>
      <w:r w:rsidR="00D27B2E">
        <w:rPr>
          <w:rFonts w:ascii="Times New Roman" w:hAnsi="Times New Roman"/>
          <w:i/>
          <w:sz w:val="24"/>
          <w:szCs w:val="24"/>
          <w:lang w:val="ru-RU"/>
        </w:rPr>
        <w:t>.</w:t>
      </w:r>
      <w:r w:rsidR="00046836" w:rsidRPr="00D27B2E">
        <w:rPr>
          <w:rFonts w:ascii="Times New Roman" w:hAnsi="Times New Roman"/>
          <w:i/>
          <w:sz w:val="24"/>
          <w:szCs w:val="24"/>
          <w:lang w:val="ru-RU"/>
        </w:rPr>
        <w:t xml:space="preserve"> </w:t>
      </w:r>
      <w:r w:rsidR="00046836" w:rsidRPr="00D27B2E">
        <w:rPr>
          <w:rStyle w:val="A20"/>
          <w:rFonts w:ascii="Times New Roman" w:hAnsi="Times New Roman"/>
          <w:bCs/>
          <w:sz w:val="24"/>
          <w:szCs w:val="24"/>
          <w:lang w:val="ru-RU"/>
        </w:rPr>
        <w:t>Принципы работы</w:t>
      </w:r>
      <w:r w:rsidR="00046836" w:rsidRPr="00D27B2E">
        <w:rPr>
          <w:rFonts w:ascii="Times New Roman" w:hAnsi="Times New Roman"/>
          <w:sz w:val="24"/>
          <w:szCs w:val="24"/>
          <w:lang w:val="ru-RU"/>
        </w:rPr>
        <w:t xml:space="preserve">      </w:t>
      </w:r>
      <w:r w:rsidR="00046836" w:rsidRPr="00D27B2E">
        <w:rPr>
          <w:rFonts w:ascii="Times New Roman" w:hAnsi="Times New Roman"/>
          <w:i/>
          <w:sz w:val="24"/>
          <w:szCs w:val="24"/>
          <w:u w:val="single"/>
          <w:lang w:val="ru-RU"/>
        </w:rPr>
        <w:t xml:space="preserve">                           </w:t>
      </w:r>
      <w:r w:rsidR="00D27B2E" w:rsidRPr="00D27B2E">
        <w:rPr>
          <w:rFonts w:ascii="Times New Roman" w:hAnsi="Times New Roman"/>
          <w:i/>
          <w:sz w:val="24"/>
          <w:szCs w:val="24"/>
          <w:u w:val="single"/>
          <w:lang w:val="ru-RU"/>
        </w:rPr>
        <w:t xml:space="preserve">                                                                                  </w:t>
      </w:r>
      <w:r w:rsidR="00046836" w:rsidRPr="00D27B2E">
        <w:rPr>
          <w:rFonts w:ascii="Times New Roman" w:hAnsi="Times New Roman"/>
          <w:sz w:val="24"/>
          <w:szCs w:val="24"/>
          <w:lang w:val="ru-RU"/>
        </w:rPr>
        <w:t>2.2.Основные направления построения системы экологической работы.</w:t>
      </w:r>
      <w:r w:rsidR="00D27B2E" w:rsidRPr="00D27B2E">
        <w:rPr>
          <w:rFonts w:ascii="Times New Roman" w:hAnsi="Times New Roman"/>
          <w:sz w:val="24"/>
          <w:szCs w:val="24"/>
          <w:lang w:val="ru-RU"/>
        </w:rPr>
        <w:t xml:space="preserve">              </w:t>
      </w:r>
      <w:r w:rsidR="00046836" w:rsidRPr="00D27B2E">
        <w:rPr>
          <w:rFonts w:ascii="Times New Roman" w:hAnsi="Times New Roman"/>
          <w:sz w:val="24"/>
          <w:szCs w:val="24"/>
          <w:lang w:val="ru-RU"/>
        </w:rPr>
        <w:t>2.3.Инновационные формы  и методы экологической работы в ДОУ</w:t>
      </w:r>
      <w:r w:rsidR="00D27B2E">
        <w:rPr>
          <w:rFonts w:ascii="Times New Roman" w:hAnsi="Times New Roman"/>
          <w:sz w:val="24"/>
          <w:szCs w:val="24"/>
          <w:lang w:val="ru-RU"/>
        </w:rPr>
        <w:t xml:space="preserve">                                                         </w:t>
      </w:r>
      <w:r w:rsidR="00046836" w:rsidRPr="00D27B2E">
        <w:rPr>
          <w:rFonts w:ascii="Times New Roman" w:hAnsi="Times New Roman"/>
          <w:sz w:val="24"/>
          <w:szCs w:val="24"/>
          <w:lang w:val="ru-RU"/>
        </w:rPr>
        <w:t>2.4.</w:t>
      </w:r>
      <w:r w:rsidR="00046836" w:rsidRPr="00D27B2E">
        <w:rPr>
          <w:rFonts w:ascii="Times New Roman" w:hAnsi="Times New Roman"/>
          <w:bCs/>
          <w:sz w:val="24"/>
          <w:szCs w:val="24"/>
          <w:lang w:val="ru-RU"/>
        </w:rPr>
        <w:t xml:space="preserve"> Совместная деятельность как основная форма организации экологического воспитания в ДОУ</w:t>
      </w:r>
      <w:r w:rsidR="00D27B2E">
        <w:rPr>
          <w:rFonts w:ascii="Times New Roman" w:hAnsi="Times New Roman"/>
          <w:bCs/>
          <w:sz w:val="24"/>
          <w:szCs w:val="24"/>
          <w:lang w:val="ru-RU"/>
        </w:rPr>
        <w:t>.                                                                                                                                              2.5.</w:t>
      </w:r>
      <w:r w:rsidR="00123CF9">
        <w:rPr>
          <w:rFonts w:ascii="Times New Roman" w:hAnsi="Times New Roman"/>
          <w:bCs/>
          <w:sz w:val="24"/>
          <w:szCs w:val="24"/>
          <w:lang w:val="ru-RU"/>
        </w:rPr>
        <w:t>Нерегламентированная деятельность в экологическом воспитании.</w:t>
      </w:r>
      <w:r w:rsidR="00D27B2E">
        <w:rPr>
          <w:rFonts w:ascii="Times New Roman" w:hAnsi="Times New Roman"/>
          <w:bCs/>
          <w:sz w:val="24"/>
          <w:szCs w:val="24"/>
          <w:lang w:val="ru-RU"/>
        </w:rPr>
        <w:t xml:space="preserve">                                                                                                                                                  </w:t>
      </w:r>
      <w:r w:rsidR="00D27B2E" w:rsidRPr="00D27B2E">
        <w:rPr>
          <w:rFonts w:ascii="Times New Roman" w:hAnsi="Times New Roman"/>
          <w:sz w:val="24"/>
          <w:szCs w:val="24"/>
          <w:lang w:val="ru-RU"/>
        </w:rPr>
        <w:t>2.</w:t>
      </w:r>
      <w:r w:rsidR="00D27B2E">
        <w:rPr>
          <w:rFonts w:ascii="Times New Roman" w:hAnsi="Times New Roman"/>
          <w:sz w:val="24"/>
          <w:szCs w:val="24"/>
          <w:lang w:val="ru-RU"/>
        </w:rPr>
        <w:t>6</w:t>
      </w:r>
      <w:r w:rsidR="00046836" w:rsidRPr="00D27B2E">
        <w:rPr>
          <w:rFonts w:ascii="Times New Roman" w:hAnsi="Times New Roman"/>
          <w:sz w:val="24"/>
          <w:szCs w:val="24"/>
          <w:lang w:val="ru-RU"/>
        </w:rPr>
        <w:t xml:space="preserve">.Трудовое воспитание в экологическом </w:t>
      </w:r>
      <w:r w:rsidR="00D27B2E">
        <w:rPr>
          <w:rFonts w:ascii="Times New Roman" w:hAnsi="Times New Roman"/>
          <w:sz w:val="24"/>
          <w:szCs w:val="24"/>
          <w:lang w:val="ru-RU"/>
        </w:rPr>
        <w:t xml:space="preserve"> развитии.                                                                                                  </w:t>
      </w:r>
      <w:r w:rsidR="00D27B2E" w:rsidRPr="00D27B2E">
        <w:rPr>
          <w:rFonts w:ascii="Times New Roman" w:hAnsi="Times New Roman"/>
          <w:sz w:val="24"/>
          <w:szCs w:val="24"/>
          <w:lang w:val="ru-RU"/>
        </w:rPr>
        <w:t>2.</w:t>
      </w:r>
      <w:r w:rsidR="00D27B2E">
        <w:rPr>
          <w:rFonts w:ascii="Times New Roman" w:hAnsi="Times New Roman"/>
          <w:sz w:val="24"/>
          <w:szCs w:val="24"/>
          <w:lang w:val="ru-RU"/>
        </w:rPr>
        <w:t>7</w:t>
      </w:r>
      <w:r w:rsidR="00046836" w:rsidRPr="00D27B2E">
        <w:rPr>
          <w:rFonts w:ascii="Times New Roman" w:hAnsi="Times New Roman"/>
          <w:sz w:val="24"/>
          <w:szCs w:val="24"/>
          <w:lang w:val="ru-RU"/>
        </w:rPr>
        <w:t>. Инновационны</w:t>
      </w:r>
      <w:r w:rsidR="00123CF9">
        <w:rPr>
          <w:rFonts w:ascii="Times New Roman" w:hAnsi="Times New Roman"/>
          <w:sz w:val="24"/>
          <w:szCs w:val="24"/>
          <w:lang w:val="ru-RU"/>
        </w:rPr>
        <w:t xml:space="preserve">е технологии, используемые в </w:t>
      </w:r>
      <w:r w:rsidR="00046836" w:rsidRPr="00D27B2E">
        <w:rPr>
          <w:rFonts w:ascii="Times New Roman" w:hAnsi="Times New Roman"/>
          <w:sz w:val="24"/>
          <w:szCs w:val="24"/>
          <w:lang w:val="ru-RU"/>
        </w:rPr>
        <w:t>экологическом</w:t>
      </w:r>
      <w:r w:rsidR="00D27B2E">
        <w:rPr>
          <w:rFonts w:ascii="Times New Roman" w:hAnsi="Times New Roman"/>
          <w:sz w:val="24"/>
          <w:szCs w:val="24"/>
          <w:lang w:val="ru-RU"/>
        </w:rPr>
        <w:t xml:space="preserve">  </w:t>
      </w:r>
      <w:r w:rsidR="00123CF9">
        <w:rPr>
          <w:rFonts w:ascii="Times New Roman" w:hAnsi="Times New Roman"/>
          <w:sz w:val="24"/>
          <w:szCs w:val="24"/>
          <w:lang w:val="ru-RU"/>
        </w:rPr>
        <w:t>воспитании.</w:t>
      </w:r>
      <w:r w:rsidR="00D27B2E">
        <w:rPr>
          <w:rFonts w:ascii="Times New Roman" w:hAnsi="Times New Roman"/>
          <w:sz w:val="24"/>
          <w:szCs w:val="24"/>
          <w:lang w:val="ru-RU"/>
        </w:rPr>
        <w:t xml:space="preserve">                                            </w:t>
      </w:r>
      <w:r w:rsidR="00D27B2E" w:rsidRPr="00341F94">
        <w:rPr>
          <w:rStyle w:val="A20"/>
          <w:rFonts w:ascii="Times New Roman" w:hAnsi="Times New Roman"/>
          <w:sz w:val="24"/>
          <w:szCs w:val="24"/>
          <w:lang w:val="ru-RU"/>
        </w:rPr>
        <w:t>2.8</w:t>
      </w:r>
      <w:r w:rsidR="00046836" w:rsidRPr="00341F94">
        <w:rPr>
          <w:rStyle w:val="A20"/>
          <w:rFonts w:ascii="Times New Roman" w:hAnsi="Times New Roman"/>
          <w:sz w:val="24"/>
          <w:szCs w:val="24"/>
          <w:lang w:val="ru-RU"/>
        </w:rPr>
        <w:t>.Региональный</w:t>
      </w:r>
      <w:r w:rsidR="00046836" w:rsidRPr="00D27B2E">
        <w:rPr>
          <w:rStyle w:val="A20"/>
          <w:rFonts w:ascii="Times New Roman" w:hAnsi="Times New Roman"/>
          <w:sz w:val="24"/>
          <w:szCs w:val="24"/>
          <w:lang w:val="ru-RU"/>
        </w:rPr>
        <w:t xml:space="preserve"> компонент.</w:t>
      </w:r>
      <w:r w:rsidR="00A2604C">
        <w:rPr>
          <w:rStyle w:val="A20"/>
          <w:rFonts w:ascii="Times New Roman" w:hAnsi="Times New Roman"/>
          <w:sz w:val="24"/>
          <w:szCs w:val="24"/>
          <w:lang w:val="ru-RU"/>
        </w:rPr>
        <w:t xml:space="preserve">                                                                                                   </w:t>
      </w:r>
      <w:r w:rsidR="00046836" w:rsidRPr="00A2604C">
        <w:rPr>
          <w:b/>
          <w:sz w:val="24"/>
          <w:szCs w:val="24"/>
          <w:lang w:val="ru-RU"/>
        </w:rPr>
        <w:t>3.Экологическое просвещение родителей</w:t>
      </w:r>
      <w:r w:rsidR="00D27B2E" w:rsidRPr="00A2604C">
        <w:rPr>
          <w:b/>
          <w:sz w:val="24"/>
          <w:szCs w:val="24"/>
          <w:lang w:val="ru-RU"/>
        </w:rPr>
        <w:t>.</w:t>
      </w:r>
    </w:p>
    <w:p w:rsidR="00123CF9" w:rsidRDefault="00B83D52" w:rsidP="00046836">
      <w:pPr>
        <w:spacing w:after="96" w:line="240" w:lineRule="atLeast"/>
        <w:rPr>
          <w:b/>
          <w:color w:val="000000"/>
          <w:sz w:val="24"/>
          <w:szCs w:val="24"/>
        </w:rPr>
      </w:pPr>
      <w:r>
        <w:rPr>
          <w:b/>
          <w:color w:val="000000"/>
          <w:sz w:val="24"/>
          <w:szCs w:val="24"/>
        </w:rPr>
        <w:t xml:space="preserve">             </w:t>
      </w:r>
      <w:r w:rsidR="00123CF9">
        <w:rPr>
          <w:b/>
          <w:color w:val="000000"/>
          <w:sz w:val="24"/>
          <w:szCs w:val="24"/>
        </w:rPr>
        <w:t>2</w:t>
      </w:r>
      <w:r w:rsidR="00341F94">
        <w:rPr>
          <w:b/>
          <w:color w:val="000000"/>
          <w:sz w:val="24"/>
          <w:szCs w:val="24"/>
        </w:rPr>
        <w:t xml:space="preserve"> </w:t>
      </w:r>
      <w:r w:rsidR="00123CF9">
        <w:rPr>
          <w:b/>
          <w:color w:val="000000"/>
          <w:sz w:val="24"/>
          <w:szCs w:val="24"/>
        </w:rPr>
        <w:t>блок.</w:t>
      </w:r>
      <w:r w:rsidR="00EB1F8D">
        <w:rPr>
          <w:b/>
          <w:color w:val="000000"/>
          <w:sz w:val="24"/>
          <w:szCs w:val="24"/>
        </w:rPr>
        <w:t xml:space="preserve"> »Эколого-оздоровительная работа»:</w:t>
      </w:r>
    </w:p>
    <w:p w:rsidR="00EB1F8D" w:rsidRPr="00B83D52" w:rsidRDefault="00EB1F8D" w:rsidP="00046836">
      <w:pPr>
        <w:spacing w:after="96" w:line="240" w:lineRule="atLeast"/>
        <w:rPr>
          <w:b/>
          <w:i/>
          <w:color w:val="000000"/>
          <w:sz w:val="24"/>
          <w:szCs w:val="24"/>
        </w:rPr>
      </w:pPr>
      <w:r w:rsidRPr="00B83D52">
        <w:rPr>
          <w:b/>
          <w:i/>
          <w:color w:val="000000"/>
          <w:sz w:val="24"/>
          <w:szCs w:val="24"/>
        </w:rPr>
        <w:t>1.Интеграция физической деятельности и экологического воспитания.</w:t>
      </w:r>
      <w:r w:rsidR="00A2604C">
        <w:rPr>
          <w:b/>
          <w:i/>
          <w:color w:val="000000"/>
          <w:sz w:val="24"/>
          <w:szCs w:val="24"/>
        </w:rPr>
        <w:t xml:space="preserve">                                                     </w:t>
      </w:r>
      <w:r w:rsidRPr="00B83D52">
        <w:rPr>
          <w:b/>
          <w:i/>
          <w:color w:val="000000"/>
          <w:sz w:val="24"/>
          <w:szCs w:val="24"/>
        </w:rPr>
        <w:t>2.Эколого-валеологическое воспитание.</w:t>
      </w:r>
      <w:r w:rsidR="00A2604C">
        <w:rPr>
          <w:b/>
          <w:i/>
          <w:color w:val="000000"/>
          <w:sz w:val="24"/>
          <w:szCs w:val="24"/>
        </w:rPr>
        <w:t xml:space="preserve">                                                                                       </w:t>
      </w:r>
      <w:r w:rsidRPr="00B83D52">
        <w:rPr>
          <w:b/>
          <w:i/>
          <w:color w:val="000000"/>
          <w:sz w:val="24"/>
          <w:szCs w:val="24"/>
        </w:rPr>
        <w:t>3.Экологические экскурсии. Экологическая тропа.</w:t>
      </w:r>
    </w:p>
    <w:p w:rsidR="00EB1F8D" w:rsidRDefault="00341F94" w:rsidP="00046836">
      <w:pPr>
        <w:spacing w:after="96" w:line="240" w:lineRule="atLeast"/>
        <w:rPr>
          <w:b/>
          <w:color w:val="000000"/>
          <w:sz w:val="24"/>
          <w:szCs w:val="24"/>
        </w:rPr>
      </w:pPr>
      <w:r>
        <w:rPr>
          <w:b/>
          <w:color w:val="000000"/>
          <w:sz w:val="24"/>
          <w:szCs w:val="24"/>
        </w:rPr>
        <w:t xml:space="preserve">             </w:t>
      </w:r>
      <w:r w:rsidR="00EB1F8D">
        <w:rPr>
          <w:b/>
          <w:color w:val="000000"/>
          <w:sz w:val="24"/>
          <w:szCs w:val="24"/>
        </w:rPr>
        <w:t>3</w:t>
      </w:r>
      <w:r w:rsidR="00B83D52">
        <w:rPr>
          <w:b/>
          <w:color w:val="000000"/>
          <w:sz w:val="24"/>
          <w:szCs w:val="24"/>
        </w:rPr>
        <w:t xml:space="preserve"> </w:t>
      </w:r>
      <w:r w:rsidR="00EB1F8D">
        <w:rPr>
          <w:b/>
          <w:color w:val="000000"/>
          <w:sz w:val="24"/>
          <w:szCs w:val="24"/>
        </w:rPr>
        <w:t>блок. «Эколого-развивающ</w:t>
      </w:r>
      <w:r w:rsidR="00F1676A">
        <w:rPr>
          <w:b/>
          <w:color w:val="000000"/>
          <w:sz w:val="24"/>
          <w:szCs w:val="24"/>
        </w:rPr>
        <w:t>ая среда».</w:t>
      </w:r>
    </w:p>
    <w:p w:rsidR="00F1676A" w:rsidRDefault="00F1676A" w:rsidP="00F1676A">
      <w:pPr>
        <w:spacing w:after="96" w:line="240" w:lineRule="atLeast"/>
        <w:rPr>
          <w:b/>
          <w:color w:val="000000"/>
        </w:rPr>
      </w:pPr>
      <w:proofErr w:type="gramStart"/>
      <w:r w:rsidRPr="00F1676A">
        <w:rPr>
          <w:b/>
          <w:color w:val="000000"/>
          <w:sz w:val="24"/>
          <w:szCs w:val="24"/>
          <w:lang w:val="en-US"/>
        </w:rPr>
        <w:t>VI</w:t>
      </w:r>
      <w:r w:rsidRPr="00F1676A">
        <w:rPr>
          <w:b/>
          <w:color w:val="000000"/>
          <w:sz w:val="24"/>
          <w:szCs w:val="24"/>
        </w:rPr>
        <w:t>.</w:t>
      </w:r>
      <w:r>
        <w:rPr>
          <w:b/>
          <w:color w:val="000000"/>
          <w:sz w:val="24"/>
          <w:szCs w:val="24"/>
        </w:rPr>
        <w:t>Мониторинг достижений детьми планированных результатов по освоению программы.</w:t>
      </w:r>
      <w:proofErr w:type="gramEnd"/>
    </w:p>
    <w:p w:rsidR="00F1676A" w:rsidRDefault="00F1676A" w:rsidP="00F1676A">
      <w:pPr>
        <w:spacing w:after="96" w:line="240" w:lineRule="atLeast"/>
        <w:rPr>
          <w:b/>
          <w:color w:val="000000"/>
          <w:sz w:val="24"/>
          <w:szCs w:val="24"/>
        </w:rPr>
      </w:pPr>
      <w:r w:rsidRPr="00F1676A">
        <w:rPr>
          <w:b/>
          <w:color w:val="000000"/>
          <w:sz w:val="24"/>
          <w:szCs w:val="24"/>
          <w:lang w:val="en-US"/>
        </w:rPr>
        <w:t>VII</w:t>
      </w:r>
      <w:r w:rsidRPr="009C5ABD">
        <w:rPr>
          <w:b/>
          <w:color w:val="000000"/>
          <w:sz w:val="24"/>
          <w:szCs w:val="24"/>
        </w:rPr>
        <w:t>.</w:t>
      </w:r>
      <w:r>
        <w:rPr>
          <w:b/>
          <w:color w:val="000000"/>
          <w:sz w:val="24"/>
          <w:szCs w:val="24"/>
        </w:rPr>
        <w:t>Приложение:</w:t>
      </w:r>
    </w:p>
    <w:p w:rsidR="00B83D52" w:rsidRPr="00A2604C" w:rsidRDefault="00B83D52" w:rsidP="00B83D52">
      <w:r w:rsidRPr="00A2604C">
        <w:t>№1. Педагогическая  модель «воспитатель» по организации экологического образования.</w:t>
      </w:r>
    </w:p>
    <w:p w:rsidR="00B83D52" w:rsidRPr="00A2604C" w:rsidRDefault="00B83D52" w:rsidP="00B83D52">
      <w:r w:rsidRPr="00A2604C">
        <w:t>№2. Модель «</w:t>
      </w:r>
      <w:r w:rsidRPr="00A2604C">
        <w:rPr>
          <w:rFonts w:eastAsia="Calibri"/>
        </w:rPr>
        <w:t>Содействие становлению экологической культуры ребенка</w:t>
      </w:r>
      <w:r w:rsidRPr="00A2604C">
        <w:t xml:space="preserve"> </w:t>
      </w:r>
    </w:p>
    <w:p w:rsidR="00B83D52" w:rsidRPr="00A2604C" w:rsidRDefault="00B83D52" w:rsidP="00B83D52">
      <w:r w:rsidRPr="00A2604C">
        <w:t>№3. Примерная тематика  экологических акций, проводимых в ДОУ.</w:t>
      </w:r>
    </w:p>
    <w:p w:rsidR="00B83D52" w:rsidRPr="00A2604C" w:rsidRDefault="00B83D52" w:rsidP="00B83D52">
      <w:pPr>
        <w:rPr>
          <w:bCs/>
          <w:iCs/>
        </w:rPr>
      </w:pPr>
      <w:r w:rsidRPr="00A2604C">
        <w:rPr>
          <w:bCs/>
          <w:iCs/>
        </w:rPr>
        <w:t>№4..Содержание экологической нерегламентированной деятельности.</w:t>
      </w:r>
    </w:p>
    <w:p w:rsidR="00B83D52" w:rsidRPr="00A2604C" w:rsidRDefault="00B83D52" w:rsidP="00B83D52">
      <w:pPr>
        <w:rPr>
          <w:bCs/>
          <w:iCs/>
        </w:rPr>
      </w:pPr>
      <w:r w:rsidRPr="00A2604C">
        <w:rPr>
          <w:bCs/>
          <w:iCs/>
        </w:rPr>
        <w:t>№5. Система трудового воспитания по экологическому воспитанию.</w:t>
      </w:r>
    </w:p>
    <w:p w:rsidR="00B83D52" w:rsidRPr="00A2604C" w:rsidRDefault="00B83D52" w:rsidP="00B83D52">
      <w:pPr>
        <w:rPr>
          <w:bCs/>
          <w:iCs/>
        </w:rPr>
      </w:pPr>
      <w:r w:rsidRPr="00A2604C">
        <w:rPr>
          <w:bCs/>
          <w:iCs/>
        </w:rPr>
        <w:t>№6.Перспективное планирование по теме «Флора и фауна Донского края».</w:t>
      </w:r>
    </w:p>
    <w:p w:rsidR="003D642B" w:rsidRPr="00A2604C" w:rsidRDefault="00B83D52" w:rsidP="00B83D52">
      <w:pPr>
        <w:rPr>
          <w:bCs/>
          <w:iCs/>
        </w:rPr>
      </w:pPr>
      <w:r w:rsidRPr="00A2604C">
        <w:rPr>
          <w:bCs/>
          <w:iCs/>
        </w:rPr>
        <w:t>№7</w:t>
      </w:r>
      <w:r w:rsidR="003D642B" w:rsidRPr="00A2604C">
        <w:rPr>
          <w:bCs/>
          <w:iCs/>
        </w:rPr>
        <w:t>.Схема работы педагога с родителями.</w:t>
      </w:r>
    </w:p>
    <w:p w:rsidR="00B83D52" w:rsidRPr="00A2604C" w:rsidRDefault="003D642B" w:rsidP="00B83D52">
      <w:pPr>
        <w:rPr>
          <w:bCs/>
          <w:iCs/>
        </w:rPr>
      </w:pPr>
      <w:r w:rsidRPr="00A2604C">
        <w:rPr>
          <w:bCs/>
          <w:iCs/>
        </w:rPr>
        <w:t>№8</w:t>
      </w:r>
      <w:r w:rsidR="00B83D52" w:rsidRPr="00A2604C">
        <w:rPr>
          <w:bCs/>
          <w:iCs/>
        </w:rPr>
        <w:t>.Упражнения, используемые в песочной терапии.</w:t>
      </w:r>
    </w:p>
    <w:p w:rsidR="00B83D52" w:rsidRPr="00A2604C" w:rsidRDefault="009C5ABD" w:rsidP="00B83D52">
      <w:pPr>
        <w:rPr>
          <w:bCs/>
          <w:iCs/>
        </w:rPr>
      </w:pPr>
      <w:r>
        <w:rPr>
          <w:bCs/>
          <w:iCs/>
        </w:rPr>
        <w:t>№9</w:t>
      </w:r>
      <w:r w:rsidR="00B83D52" w:rsidRPr="00A2604C">
        <w:rPr>
          <w:bCs/>
          <w:iCs/>
        </w:rPr>
        <w:t>.Экологическая тропа и объекты экологической тропы.</w:t>
      </w:r>
    </w:p>
    <w:p w:rsidR="00B83D52" w:rsidRPr="00A2604C" w:rsidRDefault="009C5ABD" w:rsidP="00B83D52">
      <w:pPr>
        <w:rPr>
          <w:bCs/>
          <w:iCs/>
        </w:rPr>
      </w:pPr>
      <w:r>
        <w:rPr>
          <w:bCs/>
          <w:iCs/>
        </w:rPr>
        <w:t xml:space="preserve">№10 </w:t>
      </w:r>
      <w:proofErr w:type="spellStart"/>
      <w:r w:rsidRPr="00A2604C">
        <w:rPr>
          <w:bCs/>
          <w:iCs/>
        </w:rPr>
        <w:t>Эколого</w:t>
      </w:r>
      <w:proofErr w:type="spellEnd"/>
      <w:r w:rsidRPr="00A2604C">
        <w:rPr>
          <w:bCs/>
          <w:iCs/>
        </w:rPr>
        <w:t xml:space="preserve"> </w:t>
      </w:r>
      <w:proofErr w:type="gramStart"/>
      <w:r w:rsidRPr="00A2604C">
        <w:rPr>
          <w:bCs/>
          <w:iCs/>
        </w:rPr>
        <w:t>–р</w:t>
      </w:r>
      <w:proofErr w:type="gramEnd"/>
      <w:r w:rsidRPr="00A2604C">
        <w:rPr>
          <w:bCs/>
          <w:iCs/>
        </w:rPr>
        <w:t>азвивающая среда в групповых комнатах ДОУ</w:t>
      </w:r>
    </w:p>
    <w:p w:rsidR="00341F94" w:rsidRPr="00A2604C" w:rsidRDefault="00341F94" w:rsidP="00B83D52">
      <w:pPr>
        <w:rPr>
          <w:bCs/>
          <w:iCs/>
        </w:rPr>
      </w:pPr>
      <w:r w:rsidRPr="00A2604C">
        <w:rPr>
          <w:bCs/>
          <w:iCs/>
        </w:rPr>
        <w:t>№1</w:t>
      </w:r>
      <w:r w:rsidR="009C5ABD">
        <w:rPr>
          <w:bCs/>
          <w:iCs/>
        </w:rPr>
        <w:t>1</w:t>
      </w:r>
      <w:r w:rsidR="00A2604C" w:rsidRPr="00A2604C">
        <w:rPr>
          <w:bCs/>
          <w:iCs/>
        </w:rPr>
        <w:t>..</w:t>
      </w:r>
      <w:bookmarkStart w:id="0" w:name="_GoBack"/>
      <w:bookmarkEnd w:id="0"/>
      <w:r w:rsidR="009C5ABD" w:rsidRPr="00A2604C">
        <w:rPr>
          <w:bCs/>
          <w:iCs/>
        </w:rPr>
        <w:t>Содержание уголка природы</w:t>
      </w:r>
    </w:p>
    <w:p w:rsidR="00A2604C" w:rsidRDefault="009C5ABD" w:rsidP="00B83D52">
      <w:pPr>
        <w:rPr>
          <w:bCs/>
          <w:iCs/>
        </w:rPr>
      </w:pPr>
      <w:r>
        <w:rPr>
          <w:bCs/>
          <w:iCs/>
        </w:rPr>
        <w:t>№12</w:t>
      </w:r>
      <w:r w:rsidR="00A2604C" w:rsidRPr="00A2604C">
        <w:rPr>
          <w:bCs/>
          <w:iCs/>
        </w:rPr>
        <w:t>.Содержание уголка природы.</w:t>
      </w:r>
      <w:r w:rsidRPr="009C5ABD">
        <w:rPr>
          <w:bCs/>
          <w:iCs/>
        </w:rPr>
        <w:t xml:space="preserve"> </w:t>
      </w:r>
      <w:r w:rsidRPr="00A2604C">
        <w:rPr>
          <w:bCs/>
          <w:iCs/>
        </w:rPr>
        <w:t>Оборудование центра экспериментальной деятельности</w:t>
      </w:r>
    </w:p>
    <w:p w:rsidR="00A2604C" w:rsidRDefault="009C5ABD" w:rsidP="00B83D52">
      <w:pPr>
        <w:rPr>
          <w:bCs/>
          <w:iCs/>
        </w:rPr>
      </w:pPr>
      <w:r>
        <w:rPr>
          <w:bCs/>
          <w:iCs/>
        </w:rPr>
        <w:t>№13</w:t>
      </w:r>
      <w:r w:rsidR="00A2604C">
        <w:rPr>
          <w:bCs/>
          <w:iCs/>
        </w:rPr>
        <w:t>.Задания для определения уровня сформированности экологических знаний у дошкольников.</w:t>
      </w:r>
    </w:p>
    <w:p w:rsidR="00A2604C" w:rsidRDefault="009C5ABD" w:rsidP="00B83D52">
      <w:pPr>
        <w:rPr>
          <w:bCs/>
          <w:iCs/>
        </w:rPr>
      </w:pPr>
      <w:r>
        <w:rPr>
          <w:bCs/>
          <w:iCs/>
        </w:rPr>
        <w:t>№14</w:t>
      </w:r>
      <w:r w:rsidR="00A2604C">
        <w:rPr>
          <w:bCs/>
          <w:iCs/>
        </w:rPr>
        <w:t>.Уровни экологического воспитания у детей дошкольного возраста</w:t>
      </w:r>
    </w:p>
    <w:p w:rsidR="00A2604C" w:rsidRDefault="009C5ABD" w:rsidP="00B83D52">
      <w:pPr>
        <w:rPr>
          <w:bCs/>
          <w:iCs/>
        </w:rPr>
      </w:pPr>
      <w:r>
        <w:rPr>
          <w:bCs/>
          <w:iCs/>
        </w:rPr>
        <w:t>№15</w:t>
      </w:r>
      <w:r w:rsidR="00A2604C">
        <w:rPr>
          <w:bCs/>
          <w:iCs/>
        </w:rPr>
        <w:t>.Мониторинг образовательного процесса в МБДОУ «Познавательное развитие» (схемы)</w:t>
      </w:r>
    </w:p>
    <w:p w:rsidR="00B83D52" w:rsidRPr="00A2604C" w:rsidRDefault="00A2604C" w:rsidP="00A2604C">
      <w:pPr>
        <w:rPr>
          <w:bCs/>
          <w:iCs/>
          <w:sz w:val="24"/>
          <w:szCs w:val="24"/>
        </w:rPr>
      </w:pPr>
      <w:proofErr w:type="gramStart"/>
      <w:r w:rsidRPr="00A2604C">
        <w:rPr>
          <w:b/>
          <w:color w:val="000000"/>
          <w:sz w:val="24"/>
          <w:szCs w:val="24"/>
          <w:lang w:val="en-US"/>
        </w:rPr>
        <w:t>VIII.</w:t>
      </w:r>
      <w:r w:rsidRPr="00A2604C">
        <w:rPr>
          <w:b/>
          <w:color w:val="000000"/>
          <w:sz w:val="24"/>
          <w:szCs w:val="24"/>
        </w:rPr>
        <w:t>Библиография</w:t>
      </w:r>
      <w:r>
        <w:rPr>
          <w:b/>
          <w:color w:val="000000"/>
          <w:sz w:val="24"/>
          <w:szCs w:val="24"/>
        </w:rPr>
        <w:t>.</w:t>
      </w:r>
      <w:proofErr w:type="gramEnd"/>
    </w:p>
    <w:p w:rsidR="00E310B9" w:rsidRPr="00B706CC" w:rsidRDefault="00E310B9" w:rsidP="00337247">
      <w:pPr>
        <w:pStyle w:val="a3"/>
        <w:numPr>
          <w:ilvl w:val="0"/>
          <w:numId w:val="56"/>
        </w:numPr>
        <w:tabs>
          <w:tab w:val="left" w:pos="1140"/>
        </w:tabs>
        <w:rPr>
          <w:rFonts w:ascii="Georgia" w:hAnsi="Georgia" w:cs="Tahoma"/>
          <w:i/>
          <w:sz w:val="32"/>
          <w:szCs w:val="32"/>
        </w:rPr>
      </w:pPr>
      <w:r w:rsidRPr="00B706CC">
        <w:rPr>
          <w:b/>
          <w:sz w:val="32"/>
          <w:szCs w:val="32"/>
        </w:rPr>
        <w:lastRenderedPageBreak/>
        <w:t>ПОЯСНИТЕЛЬНАЯ ЗАПИСКА.</w:t>
      </w:r>
    </w:p>
    <w:p w:rsidR="00E310B9" w:rsidRDefault="00E310B9" w:rsidP="00E310B9">
      <w:pPr>
        <w:shd w:val="clear" w:color="auto" w:fill="FFFFFF"/>
        <w:ind w:firstLine="709"/>
        <w:jc w:val="right"/>
        <w:rPr>
          <w:spacing w:val="-4"/>
          <w:sz w:val="28"/>
          <w:szCs w:val="28"/>
        </w:rPr>
      </w:pPr>
      <w:r>
        <w:rPr>
          <w:rFonts w:ascii="Arial" w:hAnsi="Arial" w:cs="Arial"/>
          <w:bCs/>
          <w:iCs/>
          <w:color w:val="000000"/>
          <w:sz w:val="28"/>
          <w:szCs w:val="28"/>
        </w:rPr>
        <w:t xml:space="preserve">                            </w:t>
      </w:r>
      <w:r>
        <w:rPr>
          <w:spacing w:val="-4"/>
          <w:sz w:val="28"/>
          <w:szCs w:val="28"/>
        </w:rPr>
        <w:t xml:space="preserve">                                                      </w:t>
      </w:r>
    </w:p>
    <w:p w:rsidR="00E310B9" w:rsidRDefault="00E310B9" w:rsidP="00E310B9">
      <w:pPr>
        <w:shd w:val="clear" w:color="auto" w:fill="FFFFFF"/>
        <w:ind w:firstLine="709"/>
        <w:jc w:val="right"/>
        <w:rPr>
          <w:sz w:val="28"/>
          <w:szCs w:val="28"/>
        </w:rPr>
      </w:pPr>
    </w:p>
    <w:p w:rsidR="00E310B9" w:rsidRPr="00AC5C64" w:rsidRDefault="00E310B9" w:rsidP="00E310B9">
      <w:pPr>
        <w:autoSpaceDE w:val="0"/>
        <w:autoSpaceDN w:val="0"/>
        <w:adjustRightInd w:val="0"/>
        <w:spacing w:line="241" w:lineRule="atLeast"/>
        <w:ind w:firstLine="1400"/>
        <w:jc w:val="center"/>
        <w:rPr>
          <w:rFonts w:eastAsiaTheme="minorHAnsi"/>
          <w:color w:val="000000"/>
          <w:sz w:val="28"/>
          <w:szCs w:val="28"/>
          <w:lang w:eastAsia="en-US"/>
        </w:rPr>
      </w:pPr>
      <w:r>
        <w:rPr>
          <w:rFonts w:eastAsiaTheme="minorHAnsi"/>
          <w:i/>
          <w:iCs/>
          <w:color w:val="000000"/>
          <w:sz w:val="28"/>
          <w:szCs w:val="28"/>
          <w:lang w:eastAsia="en-US"/>
        </w:rPr>
        <w:t xml:space="preserve">                                         </w:t>
      </w:r>
      <w:r w:rsidRPr="00B706CC">
        <w:rPr>
          <w:rFonts w:eastAsiaTheme="minorHAnsi"/>
          <w:i/>
          <w:iCs/>
          <w:color w:val="000000"/>
          <w:sz w:val="28"/>
          <w:szCs w:val="28"/>
          <w:lang w:eastAsia="en-US"/>
        </w:rPr>
        <w:t>Все хорошее в людях – из детства</w:t>
      </w:r>
      <w:r w:rsidRPr="00AC5C64">
        <w:rPr>
          <w:rFonts w:eastAsiaTheme="minorHAnsi"/>
          <w:i/>
          <w:iCs/>
          <w:color w:val="000000"/>
          <w:sz w:val="28"/>
          <w:szCs w:val="28"/>
          <w:lang w:eastAsia="en-US"/>
        </w:rPr>
        <w:t>!</w:t>
      </w:r>
    </w:p>
    <w:p w:rsidR="00E310B9" w:rsidRPr="00AC5C64" w:rsidRDefault="00E310B9" w:rsidP="00E310B9">
      <w:pPr>
        <w:pStyle w:val="a7"/>
        <w:spacing w:before="0" w:beforeAutospacing="0" w:after="0" w:afterAutospacing="0"/>
        <w:jc w:val="center"/>
        <w:rPr>
          <w:rFonts w:ascii="Monotype Corsiva" w:hAnsi="Monotype Corsiva" w:cs="Times New Roman"/>
          <w:b/>
          <w:sz w:val="28"/>
          <w:szCs w:val="28"/>
        </w:rPr>
      </w:pPr>
      <w:r>
        <w:rPr>
          <w:rFonts w:ascii="Times New Roman" w:eastAsiaTheme="minorHAnsi" w:hAnsi="Times New Roman" w:cs="Times New Roman"/>
          <w:i/>
          <w:iCs/>
          <w:color w:val="000000"/>
          <w:sz w:val="28"/>
          <w:szCs w:val="28"/>
          <w:lang w:eastAsia="en-US"/>
        </w:rPr>
        <w:t xml:space="preserve">                                                                            </w:t>
      </w:r>
      <w:r w:rsidRPr="00AC5C64">
        <w:rPr>
          <w:rFonts w:ascii="Times New Roman" w:eastAsiaTheme="minorHAnsi" w:hAnsi="Times New Roman" w:cs="Times New Roman"/>
          <w:i/>
          <w:iCs/>
          <w:color w:val="000000"/>
          <w:sz w:val="28"/>
          <w:szCs w:val="28"/>
          <w:lang w:eastAsia="en-US"/>
        </w:rPr>
        <w:t>Как истоки добра пробудить?</w:t>
      </w:r>
    </w:p>
    <w:p w:rsidR="00E310B9" w:rsidRPr="00AC5C64" w:rsidRDefault="00E310B9" w:rsidP="00E310B9">
      <w:pPr>
        <w:autoSpaceDE w:val="0"/>
        <w:autoSpaceDN w:val="0"/>
        <w:adjustRightInd w:val="0"/>
        <w:spacing w:line="241" w:lineRule="atLeast"/>
        <w:ind w:firstLine="1400"/>
        <w:jc w:val="right"/>
        <w:rPr>
          <w:rFonts w:eastAsiaTheme="minorHAnsi"/>
          <w:color w:val="000000"/>
          <w:sz w:val="28"/>
          <w:szCs w:val="28"/>
          <w:lang w:eastAsia="en-US"/>
        </w:rPr>
      </w:pPr>
      <w:r w:rsidRPr="00AC5C64">
        <w:rPr>
          <w:rFonts w:eastAsiaTheme="minorHAnsi"/>
          <w:i/>
          <w:iCs/>
          <w:color w:val="000000"/>
          <w:sz w:val="28"/>
          <w:szCs w:val="28"/>
          <w:lang w:eastAsia="en-US"/>
        </w:rPr>
        <w:t>Прикоснуться к природе всем сердцем:</w:t>
      </w:r>
    </w:p>
    <w:p w:rsidR="00E310B9" w:rsidRPr="00AC5C64" w:rsidRDefault="00E310B9" w:rsidP="00E310B9">
      <w:pPr>
        <w:autoSpaceDE w:val="0"/>
        <w:autoSpaceDN w:val="0"/>
        <w:adjustRightInd w:val="0"/>
        <w:spacing w:line="241" w:lineRule="atLeast"/>
        <w:ind w:firstLine="1400"/>
        <w:jc w:val="center"/>
        <w:rPr>
          <w:rFonts w:eastAsiaTheme="minorHAnsi"/>
          <w:color w:val="000000"/>
          <w:sz w:val="28"/>
          <w:szCs w:val="28"/>
          <w:lang w:eastAsia="en-US"/>
        </w:rPr>
      </w:pPr>
      <w:r>
        <w:rPr>
          <w:rFonts w:eastAsiaTheme="minorHAnsi"/>
          <w:i/>
          <w:iCs/>
          <w:color w:val="000000"/>
          <w:sz w:val="28"/>
          <w:szCs w:val="28"/>
          <w:lang w:eastAsia="en-US"/>
        </w:rPr>
        <w:t xml:space="preserve">                                                       </w:t>
      </w:r>
      <w:r w:rsidRPr="00AC5C64">
        <w:rPr>
          <w:rFonts w:eastAsiaTheme="minorHAnsi"/>
          <w:i/>
          <w:iCs/>
          <w:color w:val="000000"/>
          <w:sz w:val="28"/>
          <w:szCs w:val="28"/>
          <w:lang w:eastAsia="en-US"/>
        </w:rPr>
        <w:t>Удивиться, узнать, полюбить!</w:t>
      </w:r>
    </w:p>
    <w:p w:rsidR="00E310B9" w:rsidRPr="00AC5C64" w:rsidRDefault="00E310B9" w:rsidP="00E310B9">
      <w:pPr>
        <w:autoSpaceDE w:val="0"/>
        <w:autoSpaceDN w:val="0"/>
        <w:adjustRightInd w:val="0"/>
        <w:spacing w:line="241" w:lineRule="atLeast"/>
        <w:ind w:firstLine="1400"/>
        <w:jc w:val="center"/>
        <w:rPr>
          <w:rFonts w:eastAsiaTheme="minorHAnsi"/>
          <w:color w:val="000000"/>
          <w:sz w:val="28"/>
          <w:szCs w:val="28"/>
          <w:lang w:eastAsia="en-US"/>
        </w:rPr>
      </w:pPr>
      <w:r>
        <w:rPr>
          <w:rFonts w:eastAsiaTheme="minorHAnsi"/>
          <w:i/>
          <w:iCs/>
          <w:color w:val="000000"/>
          <w:sz w:val="28"/>
          <w:szCs w:val="28"/>
          <w:lang w:eastAsia="en-US"/>
        </w:rPr>
        <w:t xml:space="preserve">                                         </w:t>
      </w:r>
      <w:r w:rsidRPr="00AC5C64">
        <w:rPr>
          <w:rFonts w:eastAsiaTheme="minorHAnsi"/>
          <w:i/>
          <w:iCs/>
          <w:color w:val="000000"/>
          <w:sz w:val="28"/>
          <w:szCs w:val="28"/>
          <w:lang w:eastAsia="en-US"/>
        </w:rPr>
        <w:t>Мы хотим, чтоб земля расцветала,</w:t>
      </w:r>
    </w:p>
    <w:p w:rsidR="00E310B9" w:rsidRPr="00AC5C64" w:rsidRDefault="00E310B9" w:rsidP="00E310B9">
      <w:pPr>
        <w:autoSpaceDE w:val="0"/>
        <w:autoSpaceDN w:val="0"/>
        <w:adjustRightInd w:val="0"/>
        <w:spacing w:line="241" w:lineRule="atLeast"/>
        <w:ind w:firstLine="1400"/>
        <w:jc w:val="center"/>
        <w:rPr>
          <w:rFonts w:eastAsiaTheme="minorHAnsi"/>
          <w:color w:val="000000"/>
          <w:sz w:val="28"/>
          <w:szCs w:val="28"/>
          <w:lang w:eastAsia="en-US"/>
        </w:rPr>
      </w:pPr>
      <w:r>
        <w:rPr>
          <w:rFonts w:eastAsiaTheme="minorHAnsi"/>
          <w:i/>
          <w:iCs/>
          <w:color w:val="000000"/>
          <w:sz w:val="28"/>
          <w:szCs w:val="28"/>
          <w:lang w:eastAsia="en-US"/>
        </w:rPr>
        <w:t xml:space="preserve">                                                   </w:t>
      </w:r>
      <w:r w:rsidRPr="00AC5C64">
        <w:rPr>
          <w:rFonts w:eastAsiaTheme="minorHAnsi"/>
          <w:i/>
          <w:iCs/>
          <w:color w:val="000000"/>
          <w:sz w:val="28"/>
          <w:szCs w:val="28"/>
          <w:lang w:eastAsia="en-US"/>
        </w:rPr>
        <w:t>И росли, как цветы, малыши,</w:t>
      </w:r>
    </w:p>
    <w:p w:rsidR="00E310B9" w:rsidRDefault="00E310B9" w:rsidP="00E310B9">
      <w:pPr>
        <w:autoSpaceDE w:val="0"/>
        <w:autoSpaceDN w:val="0"/>
        <w:adjustRightInd w:val="0"/>
        <w:spacing w:line="241" w:lineRule="atLeast"/>
        <w:ind w:firstLine="1400"/>
        <w:jc w:val="center"/>
        <w:rPr>
          <w:rFonts w:eastAsiaTheme="minorHAnsi"/>
          <w:b/>
          <w:i/>
          <w:iCs/>
          <w:color w:val="000000"/>
          <w:sz w:val="28"/>
          <w:szCs w:val="28"/>
          <w:lang w:eastAsia="en-US"/>
        </w:rPr>
      </w:pPr>
      <w:r>
        <w:rPr>
          <w:rFonts w:eastAsiaTheme="minorHAnsi"/>
          <w:i/>
          <w:iCs/>
          <w:color w:val="000000"/>
          <w:sz w:val="28"/>
          <w:szCs w:val="28"/>
          <w:lang w:eastAsia="en-US"/>
        </w:rPr>
        <w:t xml:space="preserve">                              </w:t>
      </w:r>
      <w:r w:rsidRPr="00AC5C64">
        <w:rPr>
          <w:rFonts w:eastAsiaTheme="minorHAnsi"/>
          <w:i/>
          <w:iCs/>
          <w:color w:val="000000"/>
          <w:sz w:val="28"/>
          <w:szCs w:val="28"/>
          <w:lang w:eastAsia="en-US"/>
        </w:rPr>
        <w:t>Чтоб для них экология стала</w:t>
      </w:r>
      <w:r w:rsidRPr="00B706CC">
        <w:rPr>
          <w:rFonts w:eastAsiaTheme="minorHAnsi"/>
          <w:b/>
          <w:i/>
          <w:iCs/>
          <w:color w:val="000000"/>
          <w:sz w:val="28"/>
          <w:szCs w:val="28"/>
          <w:lang w:eastAsia="en-US"/>
        </w:rPr>
        <w:t xml:space="preserve"> </w:t>
      </w:r>
    </w:p>
    <w:p w:rsidR="00E310B9" w:rsidRPr="00B706CC" w:rsidRDefault="00E310B9" w:rsidP="00E310B9">
      <w:pPr>
        <w:autoSpaceDE w:val="0"/>
        <w:autoSpaceDN w:val="0"/>
        <w:adjustRightInd w:val="0"/>
        <w:spacing w:line="241" w:lineRule="atLeast"/>
        <w:ind w:firstLine="1400"/>
        <w:jc w:val="center"/>
        <w:rPr>
          <w:rFonts w:eastAsiaTheme="minorHAnsi"/>
          <w:color w:val="000000"/>
          <w:sz w:val="28"/>
          <w:szCs w:val="28"/>
          <w:lang w:eastAsia="en-US"/>
        </w:rPr>
      </w:pPr>
      <w:r>
        <w:rPr>
          <w:rFonts w:eastAsiaTheme="minorHAnsi"/>
          <w:b/>
          <w:i/>
          <w:iCs/>
          <w:color w:val="000000"/>
          <w:sz w:val="28"/>
          <w:szCs w:val="28"/>
          <w:lang w:eastAsia="en-US"/>
        </w:rPr>
        <w:t xml:space="preserve">                                               Не наукой, а частью души!</w:t>
      </w:r>
      <w:r w:rsidRPr="00B706CC">
        <w:rPr>
          <w:rFonts w:eastAsiaTheme="minorHAnsi"/>
          <w:b/>
          <w:i/>
          <w:iCs/>
          <w:color w:val="000000"/>
          <w:sz w:val="28"/>
          <w:szCs w:val="28"/>
          <w:lang w:eastAsia="en-US"/>
        </w:rPr>
        <w:t xml:space="preserve">             </w:t>
      </w:r>
    </w:p>
    <w:p w:rsidR="00E310B9" w:rsidRPr="000C124C" w:rsidRDefault="00E310B9" w:rsidP="000C124C">
      <w:pPr>
        <w:shd w:val="clear" w:color="auto" w:fill="FFFFFF"/>
        <w:rPr>
          <w:spacing w:val="-4"/>
          <w:sz w:val="28"/>
          <w:szCs w:val="28"/>
        </w:rPr>
      </w:pPr>
      <w:r w:rsidRPr="004C5C7A">
        <w:rPr>
          <w:noProof/>
          <w:sz w:val="28"/>
          <w:szCs w:val="28"/>
        </w:rPr>
        <w:drawing>
          <wp:inline distT="0" distB="0" distL="0" distR="0">
            <wp:extent cx="2628983" cy="2724150"/>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628983" cy="2724150"/>
                    </a:xfrm>
                    <a:prstGeom prst="rect">
                      <a:avLst/>
                    </a:prstGeom>
                    <a:noFill/>
                    <a:ln w="9525">
                      <a:noFill/>
                      <a:miter lim="800000"/>
                      <a:headEnd/>
                      <a:tailEnd/>
                    </a:ln>
                  </pic:spPr>
                </pic:pic>
              </a:graphicData>
            </a:graphic>
          </wp:inline>
        </w:drawing>
      </w:r>
      <w:r>
        <w:rPr>
          <w:sz w:val="28"/>
          <w:szCs w:val="28"/>
        </w:rPr>
        <w:t xml:space="preserve">                                                                                     </w:t>
      </w:r>
    </w:p>
    <w:p w:rsidR="00E310B9" w:rsidRPr="00804DE2" w:rsidRDefault="006547B8" w:rsidP="00E310B9">
      <w:pPr>
        <w:jc w:val="both"/>
        <w:rPr>
          <w:b/>
          <w:bCs/>
          <w:color w:val="FF0000"/>
          <w:sz w:val="24"/>
          <w:szCs w:val="24"/>
        </w:rPr>
      </w:pPr>
      <w:r>
        <w:rPr>
          <w:sz w:val="28"/>
          <w:szCs w:val="28"/>
        </w:rPr>
        <w:t xml:space="preserve">       </w:t>
      </w:r>
      <w:r w:rsidR="00E310B9" w:rsidRPr="00D23A6E">
        <w:rPr>
          <w:sz w:val="28"/>
          <w:szCs w:val="28"/>
        </w:rPr>
        <w:t>В Российской Федерации происходит модернизация системы образования с целью повышения качества образования</w:t>
      </w:r>
      <w:r w:rsidR="00E310B9" w:rsidRPr="00DB7EF8">
        <w:rPr>
          <w:sz w:val="28"/>
          <w:szCs w:val="28"/>
        </w:rPr>
        <w:t xml:space="preserve">. </w:t>
      </w:r>
    </w:p>
    <w:p w:rsidR="00E310B9" w:rsidRPr="00C60D1E" w:rsidRDefault="00E310B9" w:rsidP="00E310B9">
      <w:pPr>
        <w:rPr>
          <w:sz w:val="28"/>
          <w:szCs w:val="28"/>
        </w:rPr>
      </w:pPr>
      <w:r>
        <w:rPr>
          <w:sz w:val="28"/>
          <w:szCs w:val="28"/>
        </w:rPr>
        <w:t xml:space="preserve">       Э</w:t>
      </w:r>
      <w:r w:rsidRPr="00DB7EF8">
        <w:rPr>
          <w:sz w:val="28"/>
          <w:szCs w:val="28"/>
        </w:rPr>
        <w:t>кологическое образование и воспитание дошкольников становится в настоящее время одним из приоритетных направлений</w:t>
      </w:r>
      <w:r w:rsidRPr="008B01F5">
        <w:rPr>
          <w:sz w:val="28"/>
          <w:szCs w:val="28"/>
        </w:rPr>
        <w:t>. С принятием закона Российской Федерации «Об образовании</w:t>
      </w:r>
      <w:r>
        <w:rPr>
          <w:sz w:val="28"/>
          <w:szCs w:val="28"/>
        </w:rPr>
        <w:t>»</w:t>
      </w:r>
      <w:r w:rsidRPr="008B01F5">
        <w:rPr>
          <w:sz w:val="28"/>
          <w:szCs w:val="28"/>
        </w:rPr>
        <w:t xml:space="preserve"> </w:t>
      </w:r>
      <w:r>
        <w:rPr>
          <w:sz w:val="28"/>
          <w:szCs w:val="28"/>
        </w:rPr>
        <w:t xml:space="preserve">и </w:t>
      </w:r>
      <w:r w:rsidRPr="008B01F5">
        <w:rPr>
          <w:sz w:val="28"/>
          <w:szCs w:val="28"/>
        </w:rPr>
        <w:t xml:space="preserve">ФГОС </w:t>
      </w:r>
      <w:proofErr w:type="gramStart"/>
      <w:r w:rsidRPr="008B01F5">
        <w:rPr>
          <w:sz w:val="28"/>
          <w:szCs w:val="28"/>
        </w:rPr>
        <w:t>ДО</w:t>
      </w:r>
      <w:proofErr w:type="gramEnd"/>
      <w:r w:rsidRPr="008B01F5">
        <w:rPr>
          <w:sz w:val="28"/>
          <w:szCs w:val="28"/>
        </w:rPr>
        <w:t xml:space="preserve"> </w:t>
      </w:r>
      <w:r>
        <w:rPr>
          <w:sz w:val="28"/>
          <w:szCs w:val="28"/>
        </w:rPr>
        <w:t xml:space="preserve">в этих документах </w:t>
      </w:r>
      <w:r w:rsidRPr="008B01F5">
        <w:rPr>
          <w:sz w:val="28"/>
          <w:szCs w:val="28"/>
        </w:rPr>
        <w:t>есть аспект, который имеет непосредственное отношение к экологическому образованию. Одна из задач сформулирована следующим образом: «развитие эмоционально-ценностного восприятия... мира природы». Эта задача реализуется в рамках экологического образования, поскольку формирование и развитие эмоционально-ценностных отношений к природе относятся к сфере экологического воспитания. А эмоционально-ценностное отношение возможно при наличии у детей представлений (знаний) о природе как о чем-то ценном, т.е. здесь должны присутствовать и элементы экологического обучения</w:t>
      </w:r>
      <w:r>
        <w:rPr>
          <w:sz w:val="28"/>
          <w:szCs w:val="28"/>
        </w:rPr>
        <w:t>.</w:t>
      </w:r>
      <w:r w:rsidRPr="008B01F5">
        <w:rPr>
          <w:sz w:val="28"/>
          <w:szCs w:val="28"/>
        </w:rPr>
        <w:t xml:space="preserve"> </w:t>
      </w:r>
      <w:r>
        <w:rPr>
          <w:sz w:val="28"/>
          <w:szCs w:val="28"/>
        </w:rPr>
        <w:t xml:space="preserve">А </w:t>
      </w:r>
      <w:r w:rsidRPr="008B01F5">
        <w:rPr>
          <w:sz w:val="28"/>
          <w:szCs w:val="28"/>
        </w:rPr>
        <w:t>в законе «Об образовании в Российской Федерации» (2014 г.) образование рассматривается как единый процесс воспитания и обучения.</w:t>
      </w:r>
    </w:p>
    <w:p w:rsidR="00E310B9" w:rsidRPr="00DB7EF8" w:rsidRDefault="00E310B9" w:rsidP="00E310B9">
      <w:pPr>
        <w:ind w:firstLine="567"/>
        <w:rPr>
          <w:sz w:val="28"/>
          <w:szCs w:val="28"/>
        </w:rPr>
      </w:pPr>
      <w:r w:rsidRPr="00DB7EF8">
        <w:rPr>
          <w:sz w:val="28"/>
          <w:szCs w:val="28"/>
        </w:rPr>
        <w:t xml:space="preserve"> Чем раньше начинается формирование основ экологической культуры, тем выше в дальнейшем ее уровень. Научить видеть и понимать красоту родной природы, бережно относиться ко всему живому, передать определенные знания в области экологии – главные задачи экологической работы в ДОУ. Поэтому дошкольное детство – один из важнейших этапов </w:t>
      </w:r>
      <w:r w:rsidRPr="00DB7EF8">
        <w:rPr>
          <w:sz w:val="28"/>
          <w:szCs w:val="28"/>
        </w:rPr>
        <w:lastRenderedPageBreak/>
        <w:t>формирования личности, ее ценностной ориентации в окружающем мире. В этот период закладывается позитивное отношение к природе, предметному миру, к себе и другим людям. Познавательный интерес к окружающему и эмоциональную насыщенность, реализуется в экологическом воспитании, в процессе общения с природой: ведь экология – простор для детской деятельности (наблюдение, труд, игра, опытно-экспериментальная и речевая деятельность).</w:t>
      </w:r>
    </w:p>
    <w:p w:rsidR="00E310B9" w:rsidRPr="00DB7EF8" w:rsidRDefault="00E310B9" w:rsidP="00E310B9">
      <w:pPr>
        <w:ind w:firstLine="567"/>
        <w:rPr>
          <w:bCs/>
          <w:iCs/>
          <w:color w:val="000000"/>
          <w:sz w:val="28"/>
          <w:szCs w:val="28"/>
        </w:rPr>
      </w:pPr>
      <w:r w:rsidRPr="00DB7EF8">
        <w:rPr>
          <w:bCs/>
          <w:iCs/>
          <w:color w:val="000000"/>
          <w:sz w:val="28"/>
          <w:szCs w:val="28"/>
        </w:rPr>
        <w:t>Экологическое образование стало неотъемлемой частью дошкольной педагогики. Именно поэтому у педагогов возникает множество вопросов.</w:t>
      </w:r>
    </w:p>
    <w:p w:rsidR="00E310B9" w:rsidRPr="00DB7EF8" w:rsidRDefault="00E310B9" w:rsidP="00E310B9">
      <w:pPr>
        <w:pStyle w:val="a3"/>
        <w:numPr>
          <w:ilvl w:val="0"/>
          <w:numId w:val="3"/>
        </w:numPr>
        <w:ind w:firstLine="0"/>
        <w:rPr>
          <w:bCs/>
          <w:iCs/>
          <w:color w:val="000000"/>
          <w:sz w:val="28"/>
          <w:szCs w:val="28"/>
        </w:rPr>
      </w:pPr>
      <w:r w:rsidRPr="00DB7EF8">
        <w:rPr>
          <w:bCs/>
          <w:iCs/>
          <w:color w:val="000000"/>
          <w:sz w:val="28"/>
          <w:szCs w:val="28"/>
        </w:rPr>
        <w:t>Как создать эффективную</w:t>
      </w:r>
      <w:r>
        <w:rPr>
          <w:bCs/>
          <w:iCs/>
          <w:color w:val="000000"/>
          <w:sz w:val="28"/>
          <w:szCs w:val="28"/>
        </w:rPr>
        <w:t xml:space="preserve"> инновационную</w:t>
      </w:r>
      <w:r w:rsidRPr="00DB7EF8">
        <w:rPr>
          <w:bCs/>
          <w:iCs/>
          <w:color w:val="000000"/>
          <w:sz w:val="28"/>
          <w:szCs w:val="28"/>
        </w:rPr>
        <w:t xml:space="preserve"> систему экологического образования в детском саду, основанную на интегрированном подходе? </w:t>
      </w:r>
    </w:p>
    <w:p w:rsidR="00E310B9" w:rsidRPr="00DB7EF8" w:rsidRDefault="00E310B9" w:rsidP="00E310B9">
      <w:pPr>
        <w:pStyle w:val="a3"/>
        <w:numPr>
          <w:ilvl w:val="0"/>
          <w:numId w:val="3"/>
        </w:numPr>
        <w:ind w:firstLine="0"/>
        <w:rPr>
          <w:bCs/>
          <w:iCs/>
          <w:color w:val="000000"/>
          <w:sz w:val="28"/>
          <w:szCs w:val="28"/>
        </w:rPr>
      </w:pPr>
      <w:r w:rsidRPr="00DB7EF8">
        <w:rPr>
          <w:bCs/>
          <w:iCs/>
          <w:color w:val="000000"/>
          <w:sz w:val="28"/>
          <w:szCs w:val="28"/>
        </w:rPr>
        <w:t xml:space="preserve">Как сделать так, чтобы идеи экологического образования реализовывались через разные виды деятельности ребенка: экспериментирование, наблюдение, труд, игру, музыкальную, изобразительную, физическую деятельности? </w:t>
      </w:r>
    </w:p>
    <w:p w:rsidR="00E310B9" w:rsidRPr="00DB7EF8" w:rsidRDefault="00E310B9" w:rsidP="00E310B9">
      <w:pPr>
        <w:pStyle w:val="a3"/>
        <w:numPr>
          <w:ilvl w:val="0"/>
          <w:numId w:val="3"/>
        </w:numPr>
        <w:rPr>
          <w:bCs/>
          <w:iCs/>
          <w:color w:val="000000"/>
          <w:sz w:val="28"/>
          <w:szCs w:val="28"/>
        </w:rPr>
      </w:pPr>
      <w:r>
        <w:rPr>
          <w:bCs/>
          <w:iCs/>
          <w:color w:val="000000"/>
          <w:sz w:val="28"/>
          <w:szCs w:val="28"/>
        </w:rPr>
        <w:t xml:space="preserve">          </w:t>
      </w:r>
      <w:r w:rsidRPr="00DB7EF8">
        <w:rPr>
          <w:bCs/>
          <w:iCs/>
          <w:color w:val="000000"/>
          <w:sz w:val="28"/>
          <w:szCs w:val="28"/>
        </w:rPr>
        <w:t>Как создать</w:t>
      </w:r>
      <w:r w:rsidRPr="007C1F18">
        <w:rPr>
          <w:b/>
          <w:bCs/>
          <w:i/>
          <w:iCs/>
          <w:sz w:val="23"/>
          <w:szCs w:val="23"/>
        </w:rPr>
        <w:t xml:space="preserve"> </w:t>
      </w:r>
      <w:r w:rsidRPr="00B706CC">
        <w:rPr>
          <w:bCs/>
          <w:iCs/>
          <w:sz w:val="28"/>
          <w:szCs w:val="28"/>
        </w:rPr>
        <w:t>эколого-развивающую среду</w:t>
      </w:r>
      <w:r w:rsidRPr="00DB7EF8">
        <w:rPr>
          <w:bCs/>
          <w:iCs/>
          <w:color w:val="000000"/>
          <w:sz w:val="28"/>
          <w:szCs w:val="28"/>
        </w:rPr>
        <w:t xml:space="preserve"> (экологическую комнату, лабораторию, живой уголок, мини-музеи, экологическую тропинку и т.п.)    </w:t>
      </w:r>
    </w:p>
    <w:p w:rsidR="00E310B9" w:rsidRPr="00DB7EF8" w:rsidRDefault="00E310B9" w:rsidP="00E310B9">
      <w:pPr>
        <w:pStyle w:val="a3"/>
        <w:numPr>
          <w:ilvl w:val="0"/>
          <w:numId w:val="3"/>
        </w:numPr>
        <w:rPr>
          <w:bCs/>
          <w:iCs/>
          <w:color w:val="000000"/>
          <w:sz w:val="28"/>
          <w:szCs w:val="28"/>
        </w:rPr>
      </w:pPr>
      <w:r>
        <w:rPr>
          <w:bCs/>
          <w:iCs/>
          <w:color w:val="000000"/>
          <w:sz w:val="28"/>
          <w:szCs w:val="28"/>
        </w:rPr>
        <w:t xml:space="preserve">         </w:t>
      </w:r>
      <w:r w:rsidRPr="00DB7EF8">
        <w:rPr>
          <w:bCs/>
          <w:iCs/>
          <w:color w:val="000000"/>
          <w:sz w:val="28"/>
          <w:szCs w:val="28"/>
        </w:rPr>
        <w:t xml:space="preserve">Какие </w:t>
      </w:r>
      <w:r>
        <w:rPr>
          <w:bCs/>
          <w:iCs/>
          <w:color w:val="000000"/>
          <w:sz w:val="28"/>
          <w:szCs w:val="28"/>
        </w:rPr>
        <w:t xml:space="preserve">инновационные технологии </w:t>
      </w:r>
      <w:r w:rsidRPr="00DB7EF8">
        <w:rPr>
          <w:bCs/>
          <w:iCs/>
          <w:color w:val="000000"/>
          <w:sz w:val="28"/>
          <w:szCs w:val="28"/>
        </w:rPr>
        <w:t>использовать в работе с детьми</w:t>
      </w:r>
    </w:p>
    <w:p w:rsidR="00E310B9" w:rsidRDefault="00E310B9" w:rsidP="00E310B9">
      <w:pPr>
        <w:pStyle w:val="a5"/>
        <w:spacing w:after="120" w:line="276" w:lineRule="auto"/>
        <w:rPr>
          <w:lang w:val="ru-RU"/>
        </w:rPr>
      </w:pPr>
      <w:r w:rsidRPr="00C60D1E">
        <w:rPr>
          <w:lang w:val="ru-RU"/>
        </w:rPr>
        <w:t xml:space="preserve"> </w:t>
      </w:r>
      <w:r>
        <w:rPr>
          <w:lang w:val="ru-RU"/>
        </w:rPr>
        <w:t xml:space="preserve"> </w:t>
      </w:r>
    </w:p>
    <w:p w:rsidR="006547B8" w:rsidRPr="006547B8" w:rsidRDefault="00E310B9" w:rsidP="006547B8">
      <w:pPr>
        <w:pStyle w:val="a5"/>
        <w:spacing w:after="120" w:line="276" w:lineRule="auto"/>
        <w:rPr>
          <w:rFonts w:ascii="Times New Roman" w:hAnsi="Times New Roman"/>
          <w:b/>
          <w:lang w:val="ru-RU"/>
        </w:rPr>
      </w:pPr>
      <w:r w:rsidRPr="0090218C">
        <w:rPr>
          <w:rFonts w:ascii="Times New Roman" w:hAnsi="Times New Roman"/>
          <w:lang w:val="ru-RU"/>
        </w:rPr>
        <w:t xml:space="preserve">Разрабатывая программу </w:t>
      </w:r>
      <w:r w:rsidRPr="00B706CC">
        <w:rPr>
          <w:rFonts w:ascii="Times New Roman" w:hAnsi="Times New Roman"/>
          <w:b/>
          <w:lang w:val="ru-RU"/>
        </w:rPr>
        <w:t>«Интегративный  подход к экологическому образованию в условиях реализации образовательной программы ДОУ</w:t>
      </w:r>
      <w:r w:rsidRPr="0090218C">
        <w:rPr>
          <w:rFonts w:ascii="Times New Roman" w:hAnsi="Times New Roman"/>
          <w:lang w:val="ru-RU"/>
        </w:rPr>
        <w:t>» мы стремились к тому, чтобы повысился уровень компетентности педагогов ДОУ в вопросах экологического воспитания дошкольников через интегрированный подход в рамках реализации ФГОС</w:t>
      </w:r>
      <w:proofErr w:type="gramStart"/>
      <w:r w:rsidRPr="0090218C">
        <w:rPr>
          <w:rFonts w:ascii="Times New Roman" w:hAnsi="Times New Roman"/>
          <w:lang w:val="ru-RU"/>
        </w:rPr>
        <w:t xml:space="preserve"> .</w:t>
      </w:r>
      <w:proofErr w:type="gramEnd"/>
    </w:p>
    <w:p w:rsidR="006547B8" w:rsidRDefault="006547B8" w:rsidP="00C63AC4">
      <w:pPr>
        <w:pStyle w:val="a5"/>
        <w:spacing w:after="120" w:line="276" w:lineRule="auto"/>
        <w:jc w:val="center"/>
        <w:rPr>
          <w:rFonts w:ascii="Times New Roman" w:hAnsi="Times New Roman"/>
          <w:b/>
          <w:sz w:val="32"/>
          <w:szCs w:val="32"/>
          <w:lang w:val="ru-RU"/>
        </w:rPr>
      </w:pPr>
      <w:r w:rsidRPr="006547B8">
        <w:rPr>
          <w:rFonts w:ascii="Times New Roman" w:hAnsi="Times New Roman"/>
          <w:b/>
          <w:noProof/>
          <w:sz w:val="32"/>
          <w:szCs w:val="32"/>
          <w:lang w:val="ru-RU" w:eastAsia="ru-RU" w:bidi="ar-SA"/>
        </w:rPr>
        <w:drawing>
          <wp:inline distT="0" distB="0" distL="0" distR="0">
            <wp:extent cx="3052043" cy="3291763"/>
            <wp:effectExtent l="19050" t="0" r="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3052043" cy="3291763"/>
                    </a:xfrm>
                    <a:prstGeom prst="rect">
                      <a:avLst/>
                    </a:prstGeom>
                  </pic:spPr>
                </pic:pic>
              </a:graphicData>
            </a:graphic>
          </wp:inline>
        </w:drawing>
      </w:r>
    </w:p>
    <w:p w:rsidR="00E310B9" w:rsidRDefault="00824308" w:rsidP="00824308">
      <w:pPr>
        <w:pStyle w:val="a5"/>
        <w:spacing w:after="120" w:line="276" w:lineRule="auto"/>
        <w:rPr>
          <w:rFonts w:ascii="Times New Roman" w:hAnsi="Times New Roman"/>
          <w:b/>
          <w:sz w:val="32"/>
          <w:szCs w:val="32"/>
          <w:lang w:val="ru-RU"/>
        </w:rPr>
      </w:pPr>
      <w:r>
        <w:rPr>
          <w:rFonts w:ascii="Times New Roman" w:hAnsi="Times New Roman"/>
          <w:b/>
          <w:sz w:val="32"/>
          <w:szCs w:val="32"/>
        </w:rPr>
        <w:lastRenderedPageBreak/>
        <w:t>II</w:t>
      </w:r>
      <w:r w:rsidR="00E310B9">
        <w:rPr>
          <w:rFonts w:ascii="Times New Roman" w:hAnsi="Times New Roman"/>
          <w:b/>
          <w:sz w:val="32"/>
          <w:szCs w:val="32"/>
          <w:lang w:val="ru-RU"/>
        </w:rPr>
        <w:t xml:space="preserve">. </w:t>
      </w:r>
      <w:r w:rsidR="00E310B9" w:rsidRPr="003D134F">
        <w:rPr>
          <w:rFonts w:ascii="Times New Roman" w:hAnsi="Times New Roman"/>
          <w:b/>
          <w:sz w:val="32"/>
          <w:szCs w:val="32"/>
          <w:lang w:val="ru-RU"/>
        </w:rPr>
        <w:t>Паспорт</w:t>
      </w:r>
      <w:r w:rsidR="00377F6E">
        <w:rPr>
          <w:rFonts w:ascii="Times New Roman" w:hAnsi="Times New Roman"/>
          <w:b/>
          <w:sz w:val="32"/>
          <w:szCs w:val="32"/>
          <w:lang w:val="ru-RU"/>
        </w:rPr>
        <w:t xml:space="preserve"> </w:t>
      </w:r>
      <w:proofErr w:type="gramStart"/>
      <w:r w:rsidR="00377F6E">
        <w:rPr>
          <w:rFonts w:ascii="Times New Roman" w:hAnsi="Times New Roman"/>
          <w:b/>
          <w:sz w:val="32"/>
          <w:szCs w:val="32"/>
          <w:lang w:val="ru-RU"/>
        </w:rPr>
        <w:t xml:space="preserve">Программы </w:t>
      </w:r>
      <w:r w:rsidR="00377F6E">
        <w:rPr>
          <w:rFonts w:ascii="Times New Roman" w:hAnsi="Times New Roman"/>
          <w:b/>
          <w:sz w:val="32"/>
          <w:szCs w:val="32"/>
        </w:rPr>
        <w:t>.</w:t>
      </w:r>
      <w:proofErr w:type="gramEnd"/>
      <w:r>
        <w:rPr>
          <w:rFonts w:ascii="Times New Roman" w:hAnsi="Times New Roman"/>
          <w:b/>
          <w:sz w:val="32"/>
          <w:szCs w:val="32"/>
          <w:lang w:val="ru-RU"/>
        </w:rPr>
        <w:t xml:space="preserve"> </w:t>
      </w:r>
    </w:p>
    <w:tbl>
      <w:tblPr>
        <w:tblStyle w:val="a6"/>
        <w:tblW w:w="9923" w:type="dxa"/>
        <w:tblInd w:w="108" w:type="dxa"/>
        <w:tblLook w:val="04A0" w:firstRow="1" w:lastRow="0" w:firstColumn="1" w:lastColumn="0" w:noHBand="0" w:noVBand="1"/>
      </w:tblPr>
      <w:tblGrid>
        <w:gridCol w:w="709"/>
        <w:gridCol w:w="2280"/>
        <w:gridCol w:w="6934"/>
      </w:tblGrid>
      <w:tr w:rsidR="00E310B9" w:rsidTr="00996988">
        <w:tc>
          <w:tcPr>
            <w:tcW w:w="709" w:type="dxa"/>
          </w:tcPr>
          <w:p w:rsidR="00E310B9" w:rsidRDefault="00E310B9" w:rsidP="00996988">
            <w:pPr>
              <w:pStyle w:val="a5"/>
              <w:spacing w:after="120" w:line="276" w:lineRule="auto"/>
              <w:jc w:val="center"/>
              <w:rPr>
                <w:rFonts w:ascii="Times New Roman" w:hAnsi="Times New Roman"/>
                <w:b/>
                <w:sz w:val="32"/>
                <w:szCs w:val="32"/>
                <w:lang w:val="ru-RU"/>
              </w:rPr>
            </w:pPr>
            <w:r>
              <w:rPr>
                <w:rFonts w:ascii="Times New Roman" w:hAnsi="Times New Roman"/>
                <w:b/>
                <w:sz w:val="32"/>
                <w:szCs w:val="32"/>
                <w:lang w:val="ru-RU"/>
              </w:rPr>
              <w:t>1.</w:t>
            </w:r>
          </w:p>
        </w:tc>
        <w:tc>
          <w:tcPr>
            <w:tcW w:w="2278" w:type="dxa"/>
          </w:tcPr>
          <w:p w:rsidR="00E310B9" w:rsidRDefault="00E310B9" w:rsidP="00996988">
            <w:pPr>
              <w:pStyle w:val="a5"/>
              <w:spacing w:after="120" w:line="240" w:lineRule="auto"/>
              <w:rPr>
                <w:rFonts w:ascii="Times New Roman" w:hAnsi="Times New Roman"/>
                <w:b/>
                <w:bCs/>
                <w:i/>
                <w:kern w:val="24"/>
                <w:lang w:val="ru-RU"/>
              </w:rPr>
            </w:pPr>
            <w:proofErr w:type="spellStart"/>
            <w:r>
              <w:rPr>
                <w:rFonts w:ascii="Times New Roman" w:hAnsi="Times New Roman"/>
                <w:b/>
                <w:bCs/>
                <w:i/>
                <w:kern w:val="24"/>
              </w:rPr>
              <w:t>Наименование</w:t>
            </w:r>
            <w:proofErr w:type="spellEnd"/>
          </w:p>
          <w:p w:rsidR="00E310B9" w:rsidRPr="00381BB3" w:rsidRDefault="00E310B9" w:rsidP="00996988">
            <w:pPr>
              <w:pStyle w:val="a5"/>
              <w:spacing w:after="120" w:line="240" w:lineRule="auto"/>
              <w:rPr>
                <w:rFonts w:ascii="Times New Roman" w:hAnsi="Times New Roman"/>
                <w:b/>
                <w:sz w:val="32"/>
                <w:szCs w:val="32"/>
                <w:lang w:val="ru-RU"/>
              </w:rPr>
            </w:pPr>
            <w:proofErr w:type="spellStart"/>
            <w:r w:rsidRPr="00610DC1">
              <w:rPr>
                <w:rFonts w:ascii="Times New Roman" w:hAnsi="Times New Roman"/>
                <w:b/>
                <w:bCs/>
                <w:i/>
                <w:kern w:val="24"/>
              </w:rPr>
              <w:t>Программы</w:t>
            </w:r>
            <w:proofErr w:type="spellEnd"/>
            <w:r>
              <w:rPr>
                <w:rFonts w:ascii="Times New Roman" w:hAnsi="Times New Roman"/>
                <w:b/>
                <w:bCs/>
                <w:i/>
                <w:kern w:val="24"/>
                <w:lang w:val="ru-RU"/>
              </w:rPr>
              <w:t>.</w:t>
            </w:r>
          </w:p>
        </w:tc>
        <w:tc>
          <w:tcPr>
            <w:tcW w:w="6936" w:type="dxa"/>
          </w:tcPr>
          <w:p w:rsidR="00E310B9" w:rsidRDefault="00E310B9" w:rsidP="00996988">
            <w:pPr>
              <w:pStyle w:val="a5"/>
              <w:spacing w:after="120" w:line="276" w:lineRule="auto"/>
              <w:jc w:val="both"/>
              <w:rPr>
                <w:rFonts w:ascii="Times New Roman" w:hAnsi="Times New Roman"/>
                <w:b/>
                <w:sz w:val="32"/>
                <w:szCs w:val="32"/>
                <w:lang w:val="ru-RU"/>
              </w:rPr>
            </w:pPr>
            <w:r>
              <w:rPr>
                <w:rFonts w:ascii="Times New Roman" w:hAnsi="Times New Roman"/>
                <w:b/>
                <w:lang w:val="ru-RU"/>
              </w:rPr>
              <w:t>«</w:t>
            </w:r>
            <w:r w:rsidRPr="00B706CC">
              <w:rPr>
                <w:rFonts w:ascii="Times New Roman" w:hAnsi="Times New Roman"/>
                <w:b/>
                <w:lang w:val="ru-RU"/>
              </w:rPr>
              <w:t>Интегративный  подход к экологическому образованию в условиях реализации образовательной программы ДОУ</w:t>
            </w:r>
            <w:r>
              <w:rPr>
                <w:rFonts w:ascii="Times New Roman" w:hAnsi="Times New Roman"/>
                <w:b/>
                <w:lang w:val="ru-RU"/>
              </w:rPr>
              <w:t xml:space="preserve">»  </w:t>
            </w:r>
            <w:r w:rsidRPr="006C1928">
              <w:rPr>
                <w:rFonts w:ascii="Times New Roman" w:hAnsi="Times New Roman"/>
                <w:bCs/>
                <w:kern w:val="24"/>
                <w:lang w:val="ru-RU"/>
              </w:rPr>
              <w:t>муниципального бюджетного дошкольного образовательного учреждения   центр развития ребенка детского  сада первой категории                   № 59 «Лакомка» с.Кулешовка Азовского района.</w:t>
            </w:r>
          </w:p>
        </w:tc>
      </w:tr>
      <w:tr w:rsidR="00E310B9" w:rsidTr="00996988">
        <w:trPr>
          <w:trHeight w:val="983"/>
        </w:trPr>
        <w:tc>
          <w:tcPr>
            <w:tcW w:w="709" w:type="dxa"/>
          </w:tcPr>
          <w:p w:rsidR="00E310B9" w:rsidRDefault="00E310B9" w:rsidP="00996988">
            <w:pPr>
              <w:pStyle w:val="a5"/>
              <w:spacing w:after="120" w:line="276" w:lineRule="auto"/>
              <w:jc w:val="center"/>
              <w:rPr>
                <w:rFonts w:ascii="Times New Roman" w:hAnsi="Times New Roman"/>
                <w:b/>
                <w:sz w:val="32"/>
                <w:szCs w:val="32"/>
                <w:lang w:val="ru-RU"/>
              </w:rPr>
            </w:pPr>
            <w:r>
              <w:rPr>
                <w:rFonts w:ascii="Times New Roman" w:hAnsi="Times New Roman"/>
                <w:b/>
                <w:sz w:val="32"/>
                <w:szCs w:val="32"/>
                <w:lang w:val="ru-RU"/>
              </w:rPr>
              <w:t>2.</w:t>
            </w:r>
          </w:p>
        </w:tc>
        <w:tc>
          <w:tcPr>
            <w:tcW w:w="2278" w:type="dxa"/>
          </w:tcPr>
          <w:p w:rsidR="00E310B9" w:rsidRPr="0009789A" w:rsidRDefault="00E310B9" w:rsidP="00996988">
            <w:pPr>
              <w:pStyle w:val="a5"/>
              <w:spacing w:after="120" w:line="276" w:lineRule="auto"/>
              <w:rPr>
                <w:rFonts w:ascii="Times New Roman" w:hAnsi="Times New Roman"/>
                <w:b/>
                <w:i/>
                <w:lang w:val="ru-RU"/>
              </w:rPr>
            </w:pPr>
            <w:r w:rsidRPr="0009789A">
              <w:rPr>
                <w:rFonts w:ascii="Times New Roman" w:hAnsi="Times New Roman"/>
                <w:b/>
                <w:i/>
                <w:lang w:val="ru-RU"/>
              </w:rPr>
              <w:t>Нормативно-правовые документы.</w:t>
            </w:r>
          </w:p>
        </w:tc>
        <w:tc>
          <w:tcPr>
            <w:tcW w:w="6936" w:type="dxa"/>
          </w:tcPr>
          <w:p w:rsidR="00E310B9" w:rsidRPr="00AF7D70" w:rsidRDefault="00E310B9" w:rsidP="00E310B9">
            <w:pPr>
              <w:pStyle w:val="a3"/>
              <w:numPr>
                <w:ilvl w:val="0"/>
                <w:numId w:val="2"/>
              </w:numPr>
              <w:spacing w:line="276" w:lineRule="auto"/>
              <w:jc w:val="both"/>
              <w:rPr>
                <w:sz w:val="28"/>
                <w:szCs w:val="28"/>
              </w:rPr>
            </w:pPr>
            <w:r w:rsidRPr="00AF7D70">
              <w:rPr>
                <w:sz w:val="28"/>
                <w:szCs w:val="28"/>
              </w:rPr>
              <w:t>Федеральный закон от 21.12.2012г. № 273-Ф3 «Об образовании в Российской Федерации» (далее – Федеральный закон «Об образовании в Российской Федерации»). 2Закон Российской Федерации «Об образовании», вступивший в силу 01.09.2013г</w:t>
            </w:r>
          </w:p>
          <w:p w:rsidR="00E310B9" w:rsidRPr="00AF7D70" w:rsidRDefault="00E310B9" w:rsidP="00E310B9">
            <w:pPr>
              <w:pStyle w:val="a3"/>
              <w:numPr>
                <w:ilvl w:val="0"/>
                <w:numId w:val="2"/>
              </w:numPr>
              <w:spacing w:line="276" w:lineRule="auto"/>
              <w:jc w:val="both"/>
              <w:rPr>
                <w:sz w:val="28"/>
                <w:szCs w:val="28"/>
              </w:rPr>
            </w:pPr>
            <w:r w:rsidRPr="00AF7D70">
              <w:rPr>
                <w:sz w:val="28"/>
                <w:szCs w:val="28"/>
              </w:rPr>
              <w:t>Приказ Министерства образования и науки Российской Федерации от 17.10.2013г. № 1155 «Об утверждении федерального государственного образовательного стандарта дошкольного образования».</w:t>
            </w:r>
          </w:p>
          <w:p w:rsidR="00E310B9" w:rsidRPr="00AF7D70" w:rsidRDefault="00E310B9" w:rsidP="00E310B9">
            <w:pPr>
              <w:pStyle w:val="a3"/>
              <w:numPr>
                <w:ilvl w:val="0"/>
                <w:numId w:val="2"/>
              </w:numPr>
              <w:spacing w:line="276" w:lineRule="auto"/>
              <w:jc w:val="both"/>
              <w:rPr>
                <w:sz w:val="28"/>
                <w:szCs w:val="28"/>
              </w:rPr>
            </w:pPr>
            <w:r w:rsidRPr="00AF7D70">
              <w:rPr>
                <w:sz w:val="28"/>
                <w:szCs w:val="28"/>
              </w:rPr>
              <w:t>СанПиН 2.4.1.3049-13 «Санитарно-эпидемиологические требования к устройству, содержанию и организации режима работы в дошкольных организациях (Постановление Главного государственного санитарного врача Российской Федерации от 15. 05.2013г. №26).</w:t>
            </w:r>
          </w:p>
          <w:p w:rsidR="00E310B9" w:rsidRPr="00AF7D70" w:rsidRDefault="00E310B9" w:rsidP="00E310B9">
            <w:pPr>
              <w:numPr>
                <w:ilvl w:val="0"/>
                <w:numId w:val="2"/>
              </w:numPr>
              <w:spacing w:line="276" w:lineRule="auto"/>
              <w:jc w:val="both"/>
              <w:rPr>
                <w:sz w:val="28"/>
                <w:szCs w:val="28"/>
              </w:rPr>
            </w:pPr>
            <w:r w:rsidRPr="00AF7D70">
              <w:rPr>
                <w:sz w:val="28"/>
                <w:szCs w:val="28"/>
              </w:rPr>
              <w:t>Конституция РФ.</w:t>
            </w:r>
          </w:p>
          <w:p w:rsidR="00E310B9" w:rsidRPr="00AF7D70" w:rsidRDefault="00E310B9" w:rsidP="00E310B9">
            <w:pPr>
              <w:numPr>
                <w:ilvl w:val="0"/>
                <w:numId w:val="2"/>
              </w:numPr>
              <w:spacing w:line="276" w:lineRule="auto"/>
              <w:jc w:val="both"/>
              <w:rPr>
                <w:sz w:val="28"/>
                <w:szCs w:val="28"/>
              </w:rPr>
            </w:pPr>
            <w:r w:rsidRPr="00AF7D70">
              <w:rPr>
                <w:sz w:val="28"/>
                <w:szCs w:val="28"/>
              </w:rPr>
              <w:t>Конвенция о правах ребенка.</w:t>
            </w:r>
          </w:p>
          <w:p w:rsidR="00E310B9" w:rsidRPr="00AF7D70" w:rsidRDefault="00E310B9" w:rsidP="00E310B9">
            <w:pPr>
              <w:numPr>
                <w:ilvl w:val="0"/>
                <w:numId w:val="2"/>
              </w:numPr>
              <w:spacing w:line="276" w:lineRule="auto"/>
              <w:jc w:val="both"/>
              <w:rPr>
                <w:sz w:val="28"/>
                <w:szCs w:val="28"/>
              </w:rPr>
            </w:pPr>
            <w:r w:rsidRPr="00AF7D70">
              <w:rPr>
                <w:kern w:val="24"/>
                <w:sz w:val="28"/>
                <w:szCs w:val="28"/>
              </w:rPr>
              <w:t>Приказ Министерства образования и науки РФ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E310B9" w:rsidRPr="00AF7D70" w:rsidRDefault="00E310B9" w:rsidP="00E310B9">
            <w:pPr>
              <w:numPr>
                <w:ilvl w:val="0"/>
                <w:numId w:val="2"/>
              </w:numPr>
              <w:spacing w:line="276" w:lineRule="auto"/>
              <w:jc w:val="both"/>
              <w:rPr>
                <w:sz w:val="28"/>
                <w:szCs w:val="28"/>
              </w:rPr>
            </w:pPr>
            <w:r w:rsidRPr="00AF7D70">
              <w:rPr>
                <w:rFonts w:eastAsia="Trebuchet MS"/>
                <w:sz w:val="28"/>
                <w:szCs w:val="28"/>
              </w:rPr>
              <w:t xml:space="preserve">План-график выполнения задач в сфере образования и науки, определённый указами Президента РФ от 7 мая 2012 года №597 «О мероприятиях по реализации государственной </w:t>
            </w:r>
            <w:r w:rsidRPr="00AF7D70">
              <w:rPr>
                <w:rFonts w:eastAsia="Trebuchet MS"/>
                <w:sz w:val="28"/>
                <w:szCs w:val="28"/>
              </w:rPr>
              <w:lastRenderedPageBreak/>
              <w:t>социальной политики» и №599 «О мерах по реализации государственной политики в области образования и науки».</w:t>
            </w:r>
          </w:p>
          <w:p w:rsidR="00E310B9" w:rsidRPr="00AF7D70" w:rsidRDefault="00E310B9" w:rsidP="00E310B9">
            <w:pPr>
              <w:numPr>
                <w:ilvl w:val="0"/>
                <w:numId w:val="2"/>
              </w:numPr>
              <w:spacing w:line="276" w:lineRule="auto"/>
              <w:jc w:val="both"/>
              <w:rPr>
                <w:sz w:val="28"/>
                <w:szCs w:val="28"/>
              </w:rPr>
            </w:pPr>
            <w:r w:rsidRPr="00AF7D70">
              <w:rPr>
                <w:rFonts w:eastAsia="Trebuchet MS"/>
                <w:sz w:val="28"/>
                <w:szCs w:val="28"/>
              </w:rPr>
              <w:t>Государственная программа Российской Федерации «Развитие образования» на 2013-2020 годы (утверждена Распоряжением Правительства РФ от 22.11.2012 №2148-р, от 15.05.2013 №792-р)</w:t>
            </w:r>
          </w:p>
          <w:p w:rsidR="00E310B9" w:rsidRPr="00AF7D70" w:rsidRDefault="00E310B9" w:rsidP="00E310B9">
            <w:pPr>
              <w:numPr>
                <w:ilvl w:val="0"/>
                <w:numId w:val="2"/>
              </w:numPr>
              <w:spacing w:line="276" w:lineRule="auto"/>
              <w:jc w:val="both"/>
              <w:rPr>
                <w:sz w:val="28"/>
                <w:szCs w:val="28"/>
              </w:rPr>
            </w:pPr>
            <w:r w:rsidRPr="00AF7D70">
              <w:rPr>
                <w:sz w:val="28"/>
                <w:szCs w:val="28"/>
              </w:rPr>
              <w:t>Распоряжение Правительства РФ от 8 декабря 2011 г. № 2227-р  о «Стратегии инновационного развития РФ на период до 2020 г.»</w:t>
            </w:r>
          </w:p>
          <w:p w:rsidR="00E310B9" w:rsidRDefault="00E310B9" w:rsidP="00E310B9">
            <w:pPr>
              <w:numPr>
                <w:ilvl w:val="0"/>
                <w:numId w:val="2"/>
              </w:numPr>
              <w:spacing w:line="276" w:lineRule="auto"/>
              <w:jc w:val="both"/>
              <w:rPr>
                <w:sz w:val="28"/>
                <w:szCs w:val="28"/>
              </w:rPr>
            </w:pPr>
            <w:r w:rsidRPr="00AF7D70">
              <w:rPr>
                <w:color w:val="000000"/>
                <w:sz w:val="28"/>
                <w:szCs w:val="28"/>
              </w:rPr>
              <w:t>Приказ Министерства здравоохранения № 621 от 30.12.2003 г. «О комплексной оценке состояния здоровья детей</w:t>
            </w:r>
          </w:p>
          <w:p w:rsidR="00E310B9" w:rsidRPr="008049B8" w:rsidRDefault="00E310B9" w:rsidP="00E310B9">
            <w:pPr>
              <w:numPr>
                <w:ilvl w:val="0"/>
                <w:numId w:val="2"/>
              </w:numPr>
              <w:spacing w:line="276" w:lineRule="auto"/>
              <w:rPr>
                <w:sz w:val="28"/>
                <w:szCs w:val="28"/>
              </w:rPr>
            </w:pPr>
            <w:proofErr w:type="gramStart"/>
            <w:r>
              <w:rPr>
                <w:sz w:val="28"/>
                <w:szCs w:val="28"/>
              </w:rPr>
              <w:t>Федеральный</w:t>
            </w:r>
            <w:r w:rsidRPr="00791FA3">
              <w:rPr>
                <w:sz w:val="28"/>
                <w:szCs w:val="28"/>
              </w:rPr>
              <w:t xml:space="preserve"> законе РФ «Об охране окружающей среды» глава «Основы формирования экологической культуры» устанавливает обязат</w:t>
            </w:r>
            <w:r>
              <w:rPr>
                <w:sz w:val="28"/>
                <w:szCs w:val="28"/>
              </w:rPr>
              <w:t xml:space="preserve">ельность всеобщего комплексного экологического </w:t>
            </w:r>
            <w:r w:rsidRPr="00791FA3">
              <w:rPr>
                <w:sz w:val="28"/>
                <w:szCs w:val="28"/>
              </w:rPr>
              <w:t>образования: статья 71 – «Всеобщность и комплексность экологического образования…», статья 72 – «Преподавание основ экологических знаний в образовательных учреждениях</w:t>
            </w:r>
            <w:r>
              <w:rPr>
                <w:sz w:val="28"/>
                <w:szCs w:val="28"/>
              </w:rPr>
              <w:t>.</w:t>
            </w:r>
            <w:proofErr w:type="gramEnd"/>
          </w:p>
        </w:tc>
      </w:tr>
      <w:tr w:rsidR="00E310B9" w:rsidTr="00996988">
        <w:tc>
          <w:tcPr>
            <w:tcW w:w="709" w:type="dxa"/>
          </w:tcPr>
          <w:p w:rsidR="00E310B9" w:rsidRDefault="00E310B9" w:rsidP="00996988">
            <w:pPr>
              <w:pStyle w:val="a5"/>
              <w:spacing w:after="120" w:line="276" w:lineRule="auto"/>
              <w:jc w:val="center"/>
              <w:rPr>
                <w:rFonts w:ascii="Times New Roman" w:hAnsi="Times New Roman"/>
                <w:b/>
                <w:sz w:val="32"/>
                <w:szCs w:val="32"/>
                <w:lang w:val="ru-RU"/>
              </w:rPr>
            </w:pPr>
            <w:r>
              <w:rPr>
                <w:rFonts w:ascii="Times New Roman" w:hAnsi="Times New Roman"/>
                <w:b/>
                <w:sz w:val="32"/>
                <w:szCs w:val="32"/>
                <w:lang w:val="ru-RU"/>
              </w:rPr>
              <w:lastRenderedPageBreak/>
              <w:t>4.</w:t>
            </w:r>
          </w:p>
        </w:tc>
        <w:tc>
          <w:tcPr>
            <w:tcW w:w="2278" w:type="dxa"/>
          </w:tcPr>
          <w:p w:rsidR="00E310B9" w:rsidRDefault="00205706" w:rsidP="00996988">
            <w:pPr>
              <w:pStyle w:val="a5"/>
              <w:spacing w:after="120" w:line="276" w:lineRule="auto"/>
              <w:rPr>
                <w:rFonts w:ascii="Times New Roman" w:hAnsi="Times New Roman"/>
                <w:b/>
                <w:sz w:val="32"/>
                <w:szCs w:val="32"/>
                <w:lang w:val="ru-RU"/>
              </w:rPr>
            </w:pPr>
            <w:proofErr w:type="spellStart"/>
            <w:r>
              <w:rPr>
                <w:b/>
                <w:i/>
                <w:kern w:val="24"/>
              </w:rPr>
              <w:t>Разработчик</w:t>
            </w:r>
            <w:proofErr w:type="spellEnd"/>
            <w:r w:rsidR="00E310B9" w:rsidRPr="00610DC1">
              <w:rPr>
                <w:b/>
                <w:i/>
                <w:kern w:val="24"/>
              </w:rPr>
              <w:t xml:space="preserve"> </w:t>
            </w:r>
            <w:r w:rsidR="00E310B9">
              <w:rPr>
                <w:b/>
                <w:i/>
                <w:kern w:val="24"/>
                <w:lang w:val="ru-RU"/>
              </w:rPr>
              <w:t>П</w:t>
            </w:r>
            <w:proofErr w:type="spellStart"/>
            <w:r w:rsidR="00E310B9" w:rsidRPr="00610DC1">
              <w:rPr>
                <w:b/>
                <w:i/>
                <w:kern w:val="24"/>
              </w:rPr>
              <w:t>рограммы</w:t>
            </w:r>
            <w:proofErr w:type="spellEnd"/>
            <w:r w:rsidR="00E310B9">
              <w:rPr>
                <w:b/>
                <w:i/>
                <w:kern w:val="24"/>
              </w:rPr>
              <w:t>.</w:t>
            </w:r>
          </w:p>
        </w:tc>
        <w:tc>
          <w:tcPr>
            <w:tcW w:w="6936" w:type="dxa"/>
          </w:tcPr>
          <w:p w:rsidR="00E310B9" w:rsidRPr="0009789A" w:rsidRDefault="00E310B9" w:rsidP="00996988">
            <w:pPr>
              <w:pStyle w:val="a5"/>
              <w:spacing w:after="120" w:line="276" w:lineRule="auto"/>
              <w:rPr>
                <w:rFonts w:ascii="Times New Roman" w:hAnsi="Times New Roman"/>
                <w:b/>
                <w:sz w:val="32"/>
                <w:szCs w:val="32"/>
                <w:lang w:val="ru-RU"/>
              </w:rPr>
            </w:pPr>
            <w:r w:rsidRPr="000726BA">
              <w:rPr>
                <w:rFonts w:ascii="Times New Roman" w:hAnsi="Times New Roman"/>
                <w:lang w:val="ru-RU"/>
              </w:rPr>
              <w:t>Елютина В.М.- старший воспитатель, высш</w:t>
            </w:r>
            <w:r>
              <w:rPr>
                <w:rFonts w:ascii="Times New Roman" w:hAnsi="Times New Roman"/>
                <w:lang w:val="ru-RU"/>
              </w:rPr>
              <w:t>ая квалификационная категория</w:t>
            </w:r>
            <w:r w:rsidRPr="000726BA">
              <w:rPr>
                <w:rFonts w:ascii="Times New Roman" w:hAnsi="Times New Roman"/>
                <w:lang w:val="ru-RU"/>
              </w:rPr>
              <w:t xml:space="preserve">                                                                     </w:t>
            </w:r>
          </w:p>
        </w:tc>
      </w:tr>
      <w:tr w:rsidR="00E310B9" w:rsidTr="00996988">
        <w:tc>
          <w:tcPr>
            <w:tcW w:w="709" w:type="dxa"/>
          </w:tcPr>
          <w:p w:rsidR="00E310B9" w:rsidRDefault="00E310B9" w:rsidP="00996988">
            <w:pPr>
              <w:pStyle w:val="a5"/>
              <w:spacing w:after="120" w:line="276" w:lineRule="auto"/>
              <w:jc w:val="center"/>
              <w:rPr>
                <w:rFonts w:ascii="Times New Roman" w:hAnsi="Times New Roman"/>
                <w:b/>
                <w:sz w:val="32"/>
                <w:szCs w:val="32"/>
                <w:lang w:val="ru-RU"/>
              </w:rPr>
            </w:pPr>
            <w:r>
              <w:rPr>
                <w:rFonts w:ascii="Times New Roman" w:hAnsi="Times New Roman"/>
                <w:b/>
                <w:sz w:val="32"/>
                <w:szCs w:val="32"/>
                <w:lang w:val="ru-RU"/>
              </w:rPr>
              <w:t>5.</w:t>
            </w:r>
          </w:p>
        </w:tc>
        <w:tc>
          <w:tcPr>
            <w:tcW w:w="2278" w:type="dxa"/>
          </w:tcPr>
          <w:p w:rsidR="00E310B9" w:rsidRPr="006610E5" w:rsidRDefault="00E310B9" w:rsidP="00996988">
            <w:pPr>
              <w:pStyle w:val="a5"/>
              <w:spacing w:after="120" w:line="276" w:lineRule="auto"/>
              <w:rPr>
                <w:rFonts w:ascii="Times New Roman" w:hAnsi="Times New Roman"/>
                <w:b/>
                <w:sz w:val="32"/>
                <w:szCs w:val="32"/>
                <w:lang w:val="ru-RU"/>
              </w:rPr>
            </w:pPr>
            <w:r w:rsidRPr="00B706CC">
              <w:rPr>
                <w:rFonts w:ascii="Times New Roman" w:hAnsi="Times New Roman"/>
                <w:b/>
                <w:i/>
                <w:lang w:val="ru-RU"/>
              </w:rPr>
              <w:t>Основные</w:t>
            </w:r>
            <w:r w:rsidRPr="006610E5">
              <w:rPr>
                <w:rFonts w:ascii="Times New Roman" w:hAnsi="Times New Roman"/>
                <w:b/>
                <w:i/>
                <w:lang w:val="ru-RU"/>
              </w:rPr>
              <w:t xml:space="preserve"> </w:t>
            </w:r>
            <w:r w:rsidRPr="00B706CC">
              <w:rPr>
                <w:rFonts w:ascii="Times New Roman" w:hAnsi="Times New Roman"/>
                <w:b/>
                <w:i/>
                <w:lang w:val="ru-RU"/>
              </w:rPr>
              <w:t>участники реализации</w:t>
            </w:r>
            <w:r w:rsidRPr="006610E5">
              <w:rPr>
                <w:rFonts w:ascii="Times New Roman" w:hAnsi="Times New Roman"/>
                <w:b/>
                <w:i/>
                <w:lang w:val="ru-RU"/>
              </w:rPr>
              <w:t xml:space="preserve"> П</w:t>
            </w:r>
            <w:r w:rsidRPr="00B706CC">
              <w:rPr>
                <w:rFonts w:ascii="Times New Roman" w:hAnsi="Times New Roman"/>
                <w:b/>
                <w:i/>
                <w:lang w:val="ru-RU"/>
              </w:rPr>
              <w:t>рограммы</w:t>
            </w:r>
            <w:r w:rsidRPr="00B706CC">
              <w:rPr>
                <w:rFonts w:ascii="Times New Roman" w:hAnsi="Times New Roman"/>
                <w:b/>
                <w:lang w:val="ru-RU"/>
              </w:rPr>
              <w:t>.</w:t>
            </w:r>
          </w:p>
        </w:tc>
        <w:tc>
          <w:tcPr>
            <w:tcW w:w="6936" w:type="dxa"/>
          </w:tcPr>
          <w:p w:rsidR="00E310B9" w:rsidRPr="000726BA" w:rsidRDefault="00E310B9" w:rsidP="00996988">
            <w:pPr>
              <w:pStyle w:val="a5"/>
              <w:spacing w:after="120" w:line="276" w:lineRule="auto"/>
              <w:rPr>
                <w:rFonts w:ascii="Times New Roman" w:hAnsi="Times New Roman"/>
                <w:b/>
                <w:sz w:val="32"/>
                <w:szCs w:val="32"/>
                <w:lang w:val="ru-RU"/>
              </w:rPr>
            </w:pPr>
            <w:r w:rsidRPr="000726BA">
              <w:rPr>
                <w:rFonts w:ascii="Times New Roman" w:hAnsi="Times New Roman"/>
                <w:lang w:val="ru-RU"/>
              </w:rPr>
              <w:t>Воспитанники дошкольного образовательного учреждения, педагогический коллектив, родители (законные представители) детей посещающих ДОУ</w:t>
            </w:r>
          </w:p>
        </w:tc>
      </w:tr>
      <w:tr w:rsidR="00E310B9" w:rsidTr="00996988">
        <w:tc>
          <w:tcPr>
            <w:tcW w:w="709" w:type="dxa"/>
          </w:tcPr>
          <w:p w:rsidR="00E310B9" w:rsidRDefault="00E310B9" w:rsidP="00996988">
            <w:pPr>
              <w:pStyle w:val="a5"/>
              <w:spacing w:after="120" w:line="276" w:lineRule="auto"/>
              <w:jc w:val="center"/>
              <w:rPr>
                <w:rFonts w:ascii="Times New Roman" w:hAnsi="Times New Roman"/>
                <w:b/>
                <w:sz w:val="32"/>
                <w:szCs w:val="32"/>
                <w:lang w:val="ru-RU"/>
              </w:rPr>
            </w:pPr>
            <w:r>
              <w:rPr>
                <w:rFonts w:ascii="Times New Roman" w:hAnsi="Times New Roman"/>
                <w:b/>
                <w:sz w:val="32"/>
                <w:szCs w:val="32"/>
                <w:lang w:val="ru-RU"/>
              </w:rPr>
              <w:t>6.</w:t>
            </w:r>
          </w:p>
        </w:tc>
        <w:tc>
          <w:tcPr>
            <w:tcW w:w="2278" w:type="dxa"/>
          </w:tcPr>
          <w:p w:rsidR="00E310B9" w:rsidRDefault="00E310B9" w:rsidP="00996988">
            <w:pPr>
              <w:pStyle w:val="a5"/>
              <w:spacing w:after="120" w:line="276" w:lineRule="auto"/>
              <w:rPr>
                <w:rFonts w:ascii="Times New Roman" w:hAnsi="Times New Roman"/>
                <w:b/>
                <w:i/>
                <w:kern w:val="24"/>
                <w:lang w:val="ru-RU"/>
              </w:rPr>
            </w:pPr>
            <w:proofErr w:type="spellStart"/>
            <w:r w:rsidRPr="006610E5">
              <w:rPr>
                <w:rFonts w:ascii="Times New Roman" w:hAnsi="Times New Roman"/>
                <w:b/>
                <w:i/>
                <w:kern w:val="24"/>
              </w:rPr>
              <w:t>Цель</w:t>
            </w:r>
            <w:proofErr w:type="spellEnd"/>
            <w:r w:rsidRPr="006610E5">
              <w:rPr>
                <w:rFonts w:ascii="Times New Roman" w:hAnsi="Times New Roman"/>
                <w:b/>
                <w:i/>
                <w:kern w:val="24"/>
              </w:rPr>
              <w:t xml:space="preserve"> </w:t>
            </w:r>
            <w:r w:rsidRPr="006610E5">
              <w:rPr>
                <w:rFonts w:ascii="Times New Roman" w:hAnsi="Times New Roman"/>
                <w:b/>
                <w:i/>
                <w:kern w:val="24"/>
                <w:lang w:val="ru-RU"/>
              </w:rPr>
              <w:t>П</w:t>
            </w:r>
            <w:proofErr w:type="spellStart"/>
            <w:r w:rsidRPr="006610E5">
              <w:rPr>
                <w:rFonts w:ascii="Times New Roman" w:hAnsi="Times New Roman"/>
                <w:b/>
                <w:i/>
                <w:kern w:val="24"/>
              </w:rPr>
              <w:t>рограммы</w:t>
            </w:r>
            <w:proofErr w:type="spellEnd"/>
            <w:r w:rsidRPr="006610E5">
              <w:rPr>
                <w:rFonts w:ascii="Times New Roman" w:hAnsi="Times New Roman"/>
                <w:b/>
                <w:i/>
                <w:kern w:val="24"/>
                <w:lang w:val="ru-RU"/>
              </w:rPr>
              <w:t>.</w:t>
            </w:r>
          </w:p>
          <w:p w:rsidR="00E310B9" w:rsidRDefault="00E310B9" w:rsidP="00996988">
            <w:pPr>
              <w:pStyle w:val="a5"/>
              <w:spacing w:after="120" w:line="276" w:lineRule="auto"/>
              <w:rPr>
                <w:rFonts w:ascii="Times New Roman" w:hAnsi="Times New Roman"/>
                <w:b/>
                <w:i/>
                <w:kern w:val="24"/>
                <w:lang w:val="ru-RU"/>
              </w:rPr>
            </w:pPr>
          </w:p>
          <w:p w:rsidR="00E310B9" w:rsidRPr="006610E5" w:rsidRDefault="00E310B9" w:rsidP="00996988">
            <w:pPr>
              <w:pStyle w:val="a5"/>
              <w:spacing w:after="120" w:line="276" w:lineRule="auto"/>
              <w:rPr>
                <w:rFonts w:ascii="Times New Roman" w:hAnsi="Times New Roman"/>
                <w:b/>
                <w:lang w:val="ru-RU"/>
              </w:rPr>
            </w:pPr>
          </w:p>
        </w:tc>
        <w:tc>
          <w:tcPr>
            <w:tcW w:w="6936" w:type="dxa"/>
            <w:shd w:val="clear" w:color="auto" w:fill="FFFFFF" w:themeFill="background1"/>
          </w:tcPr>
          <w:p w:rsidR="00E310B9" w:rsidRDefault="00E310B9" w:rsidP="00996988">
            <w:pPr>
              <w:rPr>
                <w:sz w:val="28"/>
                <w:szCs w:val="28"/>
              </w:rPr>
            </w:pPr>
          </w:p>
          <w:p w:rsidR="00E310B9" w:rsidRPr="00BB208D" w:rsidRDefault="00E310B9" w:rsidP="00996988">
            <w:pPr>
              <w:rPr>
                <w:sz w:val="28"/>
                <w:szCs w:val="28"/>
              </w:rPr>
            </w:pPr>
            <w:r w:rsidRPr="00BB208D">
              <w:rPr>
                <w:sz w:val="28"/>
                <w:szCs w:val="28"/>
              </w:rPr>
              <w:t>Целенаправленность и согласованная деятельность всех педагогов на основе интегрированного подхода в формировании экологической культуры в совокупности экологического сознания, экологических чувств и экологической деятельности</w:t>
            </w:r>
            <w:r>
              <w:rPr>
                <w:sz w:val="28"/>
                <w:szCs w:val="28"/>
              </w:rPr>
              <w:t>.</w:t>
            </w:r>
          </w:p>
          <w:p w:rsidR="00E310B9" w:rsidRPr="00381BB3" w:rsidRDefault="00E310B9" w:rsidP="00996988">
            <w:pPr>
              <w:shd w:val="clear" w:color="auto" w:fill="E4EDC2"/>
              <w:jc w:val="both"/>
              <w:rPr>
                <w:b/>
                <w:sz w:val="32"/>
                <w:szCs w:val="32"/>
              </w:rPr>
            </w:pPr>
          </w:p>
        </w:tc>
      </w:tr>
      <w:tr w:rsidR="00E310B9" w:rsidTr="00996988">
        <w:trPr>
          <w:trHeight w:val="4739"/>
        </w:trPr>
        <w:tc>
          <w:tcPr>
            <w:tcW w:w="709" w:type="dxa"/>
          </w:tcPr>
          <w:p w:rsidR="00E310B9" w:rsidRDefault="00E310B9" w:rsidP="00996988">
            <w:pPr>
              <w:pStyle w:val="a5"/>
              <w:spacing w:after="120" w:line="276" w:lineRule="auto"/>
              <w:rPr>
                <w:rFonts w:ascii="Times New Roman" w:hAnsi="Times New Roman"/>
                <w:b/>
                <w:sz w:val="32"/>
                <w:szCs w:val="32"/>
                <w:lang w:val="ru-RU"/>
              </w:rPr>
            </w:pPr>
            <w:r>
              <w:rPr>
                <w:rFonts w:ascii="Times New Roman" w:hAnsi="Times New Roman"/>
                <w:b/>
                <w:sz w:val="32"/>
                <w:szCs w:val="32"/>
                <w:lang w:val="ru-RU"/>
              </w:rPr>
              <w:lastRenderedPageBreak/>
              <w:t>7.</w:t>
            </w:r>
          </w:p>
        </w:tc>
        <w:tc>
          <w:tcPr>
            <w:tcW w:w="2278" w:type="dxa"/>
          </w:tcPr>
          <w:p w:rsidR="00E310B9" w:rsidRPr="00610DC1" w:rsidRDefault="00E310B9" w:rsidP="00996988">
            <w:pPr>
              <w:jc w:val="both"/>
              <w:textAlignment w:val="baseline"/>
              <w:rPr>
                <w:b/>
                <w:bCs/>
                <w:i/>
                <w:kern w:val="24"/>
              </w:rPr>
            </w:pPr>
            <w:r w:rsidRPr="006610E5">
              <w:rPr>
                <w:b/>
                <w:bCs/>
                <w:i/>
                <w:kern w:val="24"/>
                <w:sz w:val="28"/>
                <w:szCs w:val="28"/>
              </w:rPr>
              <w:t>Задачи Программы</w:t>
            </w:r>
            <w:r>
              <w:rPr>
                <w:b/>
                <w:bCs/>
                <w:i/>
                <w:kern w:val="24"/>
                <w:sz w:val="28"/>
                <w:szCs w:val="28"/>
              </w:rPr>
              <w:t>.</w:t>
            </w:r>
          </w:p>
          <w:p w:rsidR="00E310B9" w:rsidRDefault="00E310B9" w:rsidP="00996988">
            <w:pPr>
              <w:pStyle w:val="a5"/>
              <w:spacing w:after="120" w:line="276" w:lineRule="auto"/>
              <w:jc w:val="center"/>
              <w:rPr>
                <w:rFonts w:ascii="Times New Roman" w:hAnsi="Times New Roman"/>
                <w:b/>
                <w:sz w:val="32"/>
                <w:szCs w:val="32"/>
                <w:lang w:val="ru-RU"/>
              </w:rPr>
            </w:pPr>
          </w:p>
        </w:tc>
        <w:tc>
          <w:tcPr>
            <w:tcW w:w="6936" w:type="dxa"/>
            <w:shd w:val="clear" w:color="auto" w:fill="FFFFFF" w:themeFill="background1"/>
          </w:tcPr>
          <w:p w:rsidR="00E310B9" w:rsidRDefault="00E310B9" w:rsidP="00996988">
            <w:pPr>
              <w:rPr>
                <w:sz w:val="28"/>
                <w:szCs w:val="28"/>
              </w:rPr>
            </w:pPr>
          </w:p>
          <w:p w:rsidR="00E310B9" w:rsidRDefault="00E310B9" w:rsidP="00996988">
            <w:pPr>
              <w:rPr>
                <w:sz w:val="28"/>
                <w:szCs w:val="28"/>
              </w:rPr>
            </w:pPr>
            <w:r>
              <w:rPr>
                <w:sz w:val="28"/>
                <w:szCs w:val="28"/>
              </w:rPr>
              <w:t>1.П</w:t>
            </w:r>
            <w:r w:rsidRPr="00D67BEC">
              <w:rPr>
                <w:sz w:val="28"/>
                <w:szCs w:val="28"/>
              </w:rPr>
              <w:t>ревратить детский сад в эталон экологической культуры</w:t>
            </w:r>
          </w:p>
          <w:p w:rsidR="00E310B9" w:rsidRDefault="00E310B9" w:rsidP="00996988">
            <w:pPr>
              <w:rPr>
                <w:sz w:val="28"/>
                <w:szCs w:val="28"/>
              </w:rPr>
            </w:pPr>
            <w:r>
              <w:rPr>
                <w:sz w:val="28"/>
                <w:szCs w:val="28"/>
              </w:rPr>
              <w:t>2.Формировать экологическое сознание педагогов и сотрудников дошкольного учреждения.</w:t>
            </w:r>
          </w:p>
          <w:p w:rsidR="00E310B9" w:rsidRDefault="00E310B9" w:rsidP="00996988">
            <w:pPr>
              <w:rPr>
                <w:sz w:val="28"/>
                <w:szCs w:val="28"/>
              </w:rPr>
            </w:pPr>
            <w:r w:rsidRPr="00B706CC">
              <w:rPr>
                <w:sz w:val="28"/>
                <w:szCs w:val="28"/>
              </w:rPr>
              <w:t>3.</w:t>
            </w:r>
            <w:r w:rsidRPr="00B706CC">
              <w:rPr>
                <w:bCs/>
                <w:iCs/>
                <w:sz w:val="28"/>
                <w:szCs w:val="28"/>
              </w:rPr>
              <w:t>Поиск путей оптимальной и эффективной организации эколого-развивающей среды, которая будет использована в познавательных и оздоровительных целях, для развития у детей навыков труда и общения с природой, для экологического воспитания дошкольников и пропаганды экологических знаний</w:t>
            </w:r>
            <w:r>
              <w:t>.</w:t>
            </w:r>
          </w:p>
          <w:p w:rsidR="00E310B9" w:rsidRDefault="00E310B9" w:rsidP="00996988">
            <w:pPr>
              <w:rPr>
                <w:sz w:val="28"/>
                <w:szCs w:val="28"/>
              </w:rPr>
            </w:pPr>
            <w:r>
              <w:rPr>
                <w:sz w:val="28"/>
                <w:szCs w:val="28"/>
              </w:rPr>
              <w:t>4.Установить интегративные связи в процессе формирования экологической культуры.</w:t>
            </w:r>
          </w:p>
          <w:p w:rsidR="00E310B9" w:rsidRDefault="00E310B9" w:rsidP="00996988">
            <w:pPr>
              <w:shd w:val="clear" w:color="auto" w:fill="E4EDC2"/>
              <w:jc w:val="both"/>
              <w:rPr>
                <w:sz w:val="28"/>
                <w:szCs w:val="28"/>
              </w:rPr>
            </w:pPr>
            <w:r>
              <w:rPr>
                <w:sz w:val="28"/>
                <w:szCs w:val="28"/>
              </w:rPr>
              <w:t xml:space="preserve">5.Пропагандировать экологические знания, приобщать родителей </w:t>
            </w:r>
            <w:proofErr w:type="gramStart"/>
            <w:r>
              <w:rPr>
                <w:sz w:val="28"/>
                <w:szCs w:val="28"/>
              </w:rPr>
              <w:t>к</w:t>
            </w:r>
            <w:proofErr w:type="gramEnd"/>
            <w:r>
              <w:rPr>
                <w:sz w:val="28"/>
                <w:szCs w:val="28"/>
              </w:rPr>
              <w:t xml:space="preserve"> вопросах экологического воспитания детей в семье.</w:t>
            </w:r>
          </w:p>
          <w:p w:rsidR="00E310B9" w:rsidRDefault="00E310B9" w:rsidP="00996988">
            <w:pPr>
              <w:shd w:val="clear" w:color="auto" w:fill="E4EDC2"/>
              <w:jc w:val="both"/>
              <w:rPr>
                <w:b/>
                <w:sz w:val="32"/>
                <w:szCs w:val="32"/>
              </w:rPr>
            </w:pPr>
          </w:p>
        </w:tc>
      </w:tr>
      <w:tr w:rsidR="00E310B9" w:rsidTr="00996988">
        <w:tc>
          <w:tcPr>
            <w:tcW w:w="709" w:type="dxa"/>
          </w:tcPr>
          <w:p w:rsidR="00E310B9" w:rsidRDefault="00E310B9" w:rsidP="00996988">
            <w:pPr>
              <w:pStyle w:val="a5"/>
              <w:spacing w:after="120" w:line="276" w:lineRule="auto"/>
              <w:jc w:val="center"/>
              <w:rPr>
                <w:rFonts w:ascii="Times New Roman" w:hAnsi="Times New Roman"/>
                <w:b/>
                <w:sz w:val="32"/>
                <w:szCs w:val="32"/>
                <w:lang w:val="ru-RU"/>
              </w:rPr>
            </w:pPr>
            <w:r>
              <w:rPr>
                <w:rFonts w:ascii="Times New Roman" w:hAnsi="Times New Roman"/>
                <w:b/>
                <w:sz w:val="32"/>
                <w:szCs w:val="32"/>
                <w:lang w:val="ru-RU"/>
              </w:rPr>
              <w:t>8.</w:t>
            </w:r>
          </w:p>
        </w:tc>
        <w:tc>
          <w:tcPr>
            <w:tcW w:w="2278" w:type="dxa"/>
          </w:tcPr>
          <w:p w:rsidR="00980EE1" w:rsidRDefault="00980EE1" w:rsidP="00980EE1">
            <w:pPr>
              <w:pStyle w:val="Default"/>
              <w:rPr>
                <w:sz w:val="28"/>
                <w:szCs w:val="28"/>
              </w:rPr>
            </w:pPr>
            <w:r>
              <w:rPr>
                <w:b/>
                <w:bCs/>
                <w:sz w:val="28"/>
                <w:szCs w:val="28"/>
              </w:rPr>
              <w:t>Адресная направленность программы</w:t>
            </w:r>
          </w:p>
          <w:p w:rsidR="00E310B9" w:rsidRDefault="00E310B9" w:rsidP="00980EE1">
            <w:pPr>
              <w:pStyle w:val="a5"/>
              <w:spacing w:after="120" w:line="276" w:lineRule="auto"/>
              <w:jc w:val="center"/>
              <w:rPr>
                <w:rFonts w:ascii="Times New Roman" w:hAnsi="Times New Roman"/>
                <w:b/>
                <w:sz w:val="32"/>
                <w:szCs w:val="32"/>
                <w:lang w:val="ru-RU"/>
              </w:rPr>
            </w:pPr>
          </w:p>
        </w:tc>
        <w:tc>
          <w:tcPr>
            <w:tcW w:w="6936" w:type="dxa"/>
          </w:tcPr>
          <w:p w:rsidR="00980EE1" w:rsidRPr="00067670" w:rsidRDefault="00980EE1" w:rsidP="00067670">
            <w:pPr>
              <w:pStyle w:val="Default"/>
              <w:rPr>
                <w:sz w:val="28"/>
                <w:szCs w:val="28"/>
              </w:rPr>
            </w:pPr>
            <w:r w:rsidRPr="00067670">
              <w:rPr>
                <w:sz w:val="28"/>
                <w:szCs w:val="28"/>
              </w:rPr>
              <w:t>Разработанную программу рекомендую использовать педагогам Азовского района.</w:t>
            </w:r>
            <w:proofErr w:type="gramStart"/>
            <w:r w:rsidRPr="00067670">
              <w:rPr>
                <w:sz w:val="28"/>
                <w:szCs w:val="28"/>
              </w:rPr>
              <w:t xml:space="preserve"> </w:t>
            </w:r>
            <w:r w:rsidR="00067670" w:rsidRPr="00067670">
              <w:rPr>
                <w:sz w:val="28"/>
                <w:szCs w:val="28"/>
              </w:rPr>
              <w:t>.</w:t>
            </w:r>
            <w:proofErr w:type="gramEnd"/>
            <w:r w:rsidR="00067670" w:rsidRPr="00067670">
              <w:rPr>
                <w:sz w:val="28"/>
                <w:szCs w:val="28"/>
              </w:rPr>
              <w:t xml:space="preserve"> </w:t>
            </w:r>
          </w:p>
          <w:p w:rsidR="00067670" w:rsidRPr="00067670" w:rsidRDefault="00980EE1" w:rsidP="00067670">
            <w:pPr>
              <w:pStyle w:val="Default"/>
              <w:rPr>
                <w:sz w:val="28"/>
                <w:szCs w:val="28"/>
              </w:rPr>
            </w:pPr>
            <w:r w:rsidRPr="00067670">
              <w:rPr>
                <w:sz w:val="28"/>
                <w:szCs w:val="28"/>
              </w:rPr>
              <w:t xml:space="preserve">Программа </w:t>
            </w:r>
            <w:r w:rsidR="00E310B9" w:rsidRPr="00067670">
              <w:rPr>
                <w:sz w:val="28"/>
                <w:szCs w:val="28"/>
              </w:rPr>
              <w:t xml:space="preserve"> построена на  инновационном интегрированном подх</w:t>
            </w:r>
            <w:r w:rsidRPr="00067670">
              <w:rPr>
                <w:sz w:val="28"/>
                <w:szCs w:val="28"/>
              </w:rPr>
              <w:t>оде</w:t>
            </w:r>
            <w:r w:rsidR="00E310B9" w:rsidRPr="00067670">
              <w:rPr>
                <w:sz w:val="28"/>
                <w:szCs w:val="28"/>
              </w:rPr>
              <w:t xml:space="preserve"> </w:t>
            </w:r>
            <w:r w:rsidR="00067670" w:rsidRPr="00067670">
              <w:rPr>
                <w:sz w:val="28"/>
                <w:szCs w:val="28"/>
              </w:rPr>
              <w:t xml:space="preserve"> и предполагает тесное сотрудничество всех специалистов на основе интегрированного подхода к </w:t>
            </w:r>
            <w:proofErr w:type="spellStart"/>
            <w:r w:rsidR="00067670" w:rsidRPr="00067670">
              <w:rPr>
                <w:sz w:val="28"/>
                <w:szCs w:val="28"/>
              </w:rPr>
              <w:t>экологизации</w:t>
            </w:r>
            <w:proofErr w:type="spellEnd"/>
            <w:r w:rsidR="00067670" w:rsidRPr="00067670">
              <w:rPr>
                <w:sz w:val="28"/>
                <w:szCs w:val="28"/>
              </w:rPr>
              <w:t xml:space="preserve"> различных видов деятельности дошкольников. </w:t>
            </w:r>
          </w:p>
          <w:p w:rsidR="00E310B9" w:rsidRPr="000C13F0" w:rsidRDefault="00E310B9" w:rsidP="00980EE1">
            <w:pPr>
              <w:pStyle w:val="a5"/>
              <w:rPr>
                <w:rFonts w:ascii="Times New Roman" w:hAnsi="Times New Roman"/>
                <w:lang w:val="ru-RU"/>
              </w:rPr>
            </w:pPr>
          </w:p>
        </w:tc>
      </w:tr>
      <w:tr w:rsidR="00E310B9" w:rsidTr="00996988">
        <w:tc>
          <w:tcPr>
            <w:tcW w:w="709" w:type="dxa"/>
          </w:tcPr>
          <w:p w:rsidR="00E310B9" w:rsidRDefault="00E310B9" w:rsidP="00996988">
            <w:pPr>
              <w:pStyle w:val="a5"/>
              <w:spacing w:after="120" w:line="276" w:lineRule="auto"/>
              <w:jc w:val="center"/>
              <w:rPr>
                <w:rFonts w:ascii="Times New Roman" w:hAnsi="Times New Roman"/>
                <w:b/>
                <w:sz w:val="32"/>
                <w:szCs w:val="32"/>
                <w:lang w:val="ru-RU"/>
              </w:rPr>
            </w:pPr>
            <w:r>
              <w:rPr>
                <w:rFonts w:ascii="Times New Roman" w:hAnsi="Times New Roman"/>
                <w:b/>
                <w:sz w:val="32"/>
                <w:szCs w:val="32"/>
                <w:lang w:val="ru-RU"/>
              </w:rPr>
              <w:t>9.</w:t>
            </w:r>
          </w:p>
        </w:tc>
        <w:tc>
          <w:tcPr>
            <w:tcW w:w="2278" w:type="dxa"/>
          </w:tcPr>
          <w:p w:rsidR="00E310B9" w:rsidRPr="00610DC1" w:rsidRDefault="00E310B9" w:rsidP="00996988">
            <w:pPr>
              <w:rPr>
                <w:b/>
                <w:i/>
              </w:rPr>
            </w:pPr>
            <w:r w:rsidRPr="00610DC1">
              <w:rPr>
                <w:b/>
                <w:i/>
                <w:sz w:val="28"/>
                <w:szCs w:val="28"/>
              </w:rPr>
              <w:t>Ресурсное обеспечение реализации Программы</w:t>
            </w:r>
            <w:r>
              <w:rPr>
                <w:b/>
                <w:i/>
                <w:sz w:val="28"/>
                <w:szCs w:val="28"/>
              </w:rPr>
              <w:t>.</w:t>
            </w:r>
          </w:p>
          <w:p w:rsidR="00E310B9" w:rsidRDefault="00E310B9" w:rsidP="00996988">
            <w:pPr>
              <w:pStyle w:val="a5"/>
              <w:spacing w:after="120" w:line="276" w:lineRule="auto"/>
              <w:jc w:val="center"/>
              <w:rPr>
                <w:rFonts w:ascii="Times New Roman" w:hAnsi="Times New Roman"/>
                <w:b/>
                <w:sz w:val="32"/>
                <w:szCs w:val="32"/>
                <w:lang w:val="ru-RU"/>
              </w:rPr>
            </w:pPr>
          </w:p>
        </w:tc>
        <w:tc>
          <w:tcPr>
            <w:tcW w:w="6936" w:type="dxa"/>
          </w:tcPr>
          <w:p w:rsidR="00E310B9" w:rsidRPr="00D701F9" w:rsidRDefault="00E310B9" w:rsidP="00996988">
            <w:pPr>
              <w:ind w:firstLine="567"/>
              <w:jc w:val="both"/>
            </w:pPr>
            <w:r w:rsidRPr="00D701F9">
              <w:rPr>
                <w:sz w:val="28"/>
                <w:szCs w:val="28"/>
              </w:rPr>
              <w:t>Данная Программа может быть реализована при наличии:</w:t>
            </w:r>
          </w:p>
          <w:p w:rsidR="00E310B9" w:rsidRPr="00D701F9" w:rsidRDefault="00E310B9" w:rsidP="00E310B9">
            <w:pPr>
              <w:numPr>
                <w:ilvl w:val="0"/>
                <w:numId w:val="1"/>
              </w:numPr>
              <w:tabs>
                <w:tab w:val="clear" w:pos="720"/>
                <w:tab w:val="num" w:pos="230"/>
              </w:tabs>
              <w:spacing w:line="276" w:lineRule="auto"/>
              <w:ind w:left="0" w:firstLine="567"/>
              <w:jc w:val="both"/>
            </w:pPr>
            <w:r w:rsidRPr="00D701F9">
              <w:rPr>
                <w:sz w:val="28"/>
                <w:szCs w:val="28"/>
              </w:rPr>
              <w:t>высококвалифицированных кадров;</w:t>
            </w:r>
          </w:p>
          <w:p w:rsidR="00E310B9" w:rsidRPr="00D701F9" w:rsidRDefault="00E310B9" w:rsidP="00E310B9">
            <w:pPr>
              <w:numPr>
                <w:ilvl w:val="0"/>
                <w:numId w:val="1"/>
              </w:numPr>
              <w:tabs>
                <w:tab w:val="clear" w:pos="720"/>
                <w:tab w:val="num" w:pos="230"/>
              </w:tabs>
              <w:spacing w:line="276" w:lineRule="auto"/>
              <w:ind w:left="0" w:firstLine="567"/>
            </w:pPr>
            <w:r w:rsidRPr="00D701F9">
              <w:rPr>
                <w:sz w:val="28"/>
                <w:szCs w:val="28"/>
              </w:rPr>
              <w:t>стойкой мотивации педагогов к внедрению инноваций в образовательный, воспитательный и оздоровительный процессы;</w:t>
            </w:r>
          </w:p>
          <w:p w:rsidR="00E310B9" w:rsidRPr="00D701F9" w:rsidRDefault="00E310B9" w:rsidP="00E310B9">
            <w:pPr>
              <w:numPr>
                <w:ilvl w:val="0"/>
                <w:numId w:val="1"/>
              </w:numPr>
              <w:tabs>
                <w:tab w:val="clear" w:pos="720"/>
                <w:tab w:val="num" w:pos="230"/>
              </w:tabs>
              <w:spacing w:line="276" w:lineRule="auto"/>
              <w:ind w:left="0" w:firstLine="567"/>
            </w:pPr>
            <w:r w:rsidRPr="00D701F9">
              <w:rPr>
                <w:sz w:val="28"/>
                <w:szCs w:val="28"/>
              </w:rPr>
              <w:t>развитой материально-технической базы (соответствующей требованиям);</w:t>
            </w:r>
          </w:p>
          <w:p w:rsidR="00E310B9" w:rsidRPr="00D701F9" w:rsidRDefault="00E310B9" w:rsidP="00E310B9">
            <w:pPr>
              <w:numPr>
                <w:ilvl w:val="0"/>
                <w:numId w:val="1"/>
              </w:numPr>
              <w:tabs>
                <w:tab w:val="clear" w:pos="720"/>
                <w:tab w:val="num" w:pos="230"/>
              </w:tabs>
              <w:spacing w:line="276" w:lineRule="auto"/>
              <w:ind w:left="0" w:firstLine="567"/>
              <w:jc w:val="both"/>
            </w:pPr>
            <w:r w:rsidRPr="00D701F9">
              <w:rPr>
                <w:sz w:val="28"/>
                <w:szCs w:val="28"/>
              </w:rPr>
              <w:t>информационного обеспечения образовательного процесса.</w:t>
            </w:r>
          </w:p>
          <w:p w:rsidR="00E310B9" w:rsidRPr="00D701F9" w:rsidRDefault="00E310B9" w:rsidP="00996988">
            <w:pPr>
              <w:shd w:val="clear" w:color="auto" w:fill="E4EDC2"/>
              <w:ind w:firstLine="708"/>
              <w:jc w:val="both"/>
              <w:rPr>
                <w:b/>
                <w:sz w:val="32"/>
                <w:szCs w:val="32"/>
              </w:rPr>
            </w:pPr>
          </w:p>
        </w:tc>
      </w:tr>
      <w:tr w:rsidR="00E310B9" w:rsidTr="00996988">
        <w:tc>
          <w:tcPr>
            <w:tcW w:w="709" w:type="dxa"/>
          </w:tcPr>
          <w:p w:rsidR="00E310B9" w:rsidRDefault="00E310B9" w:rsidP="00996988">
            <w:pPr>
              <w:pStyle w:val="a5"/>
              <w:spacing w:after="120" w:line="276" w:lineRule="auto"/>
              <w:jc w:val="center"/>
              <w:rPr>
                <w:rFonts w:ascii="Times New Roman" w:hAnsi="Times New Roman"/>
                <w:b/>
                <w:sz w:val="32"/>
                <w:szCs w:val="32"/>
                <w:lang w:val="ru-RU"/>
              </w:rPr>
            </w:pPr>
            <w:r>
              <w:rPr>
                <w:rFonts w:ascii="Times New Roman" w:hAnsi="Times New Roman"/>
                <w:b/>
                <w:sz w:val="32"/>
                <w:szCs w:val="32"/>
                <w:lang w:val="ru-RU"/>
              </w:rPr>
              <w:t>10.</w:t>
            </w:r>
          </w:p>
        </w:tc>
        <w:tc>
          <w:tcPr>
            <w:tcW w:w="2278" w:type="dxa"/>
          </w:tcPr>
          <w:p w:rsidR="00E310B9" w:rsidRPr="00791FA3" w:rsidRDefault="00E310B9" w:rsidP="00996988">
            <w:pPr>
              <w:rPr>
                <w:b/>
                <w:sz w:val="28"/>
                <w:szCs w:val="28"/>
              </w:rPr>
            </w:pPr>
            <w:r>
              <w:rPr>
                <w:b/>
                <w:i/>
                <w:sz w:val="28"/>
                <w:szCs w:val="28"/>
              </w:rPr>
              <w:t xml:space="preserve"> </w:t>
            </w:r>
            <w:r w:rsidRPr="00791FA3">
              <w:rPr>
                <w:b/>
                <w:sz w:val="28"/>
                <w:szCs w:val="28"/>
              </w:rPr>
              <w:t xml:space="preserve">Социально-нормативные возрастные </w:t>
            </w:r>
          </w:p>
          <w:p w:rsidR="00E310B9" w:rsidRPr="00971396" w:rsidRDefault="00E310B9" w:rsidP="00996988">
            <w:pPr>
              <w:rPr>
                <w:sz w:val="28"/>
                <w:szCs w:val="28"/>
              </w:rPr>
            </w:pPr>
            <w:r w:rsidRPr="00791FA3">
              <w:rPr>
                <w:b/>
                <w:sz w:val="28"/>
                <w:szCs w:val="28"/>
              </w:rPr>
              <w:t xml:space="preserve">характеристики возможных </w:t>
            </w:r>
            <w:r w:rsidRPr="00791FA3">
              <w:rPr>
                <w:b/>
                <w:sz w:val="28"/>
                <w:szCs w:val="28"/>
              </w:rPr>
              <w:lastRenderedPageBreak/>
              <w:t>достижений ребенка</w:t>
            </w:r>
            <w:r w:rsidRPr="00971396">
              <w:rPr>
                <w:sz w:val="28"/>
                <w:szCs w:val="28"/>
              </w:rPr>
              <w:t>.</w:t>
            </w:r>
          </w:p>
          <w:p w:rsidR="00E310B9" w:rsidRDefault="00E310B9" w:rsidP="00996988">
            <w:pPr>
              <w:rPr>
                <w:b/>
                <w:sz w:val="32"/>
                <w:szCs w:val="32"/>
              </w:rPr>
            </w:pPr>
          </w:p>
        </w:tc>
        <w:tc>
          <w:tcPr>
            <w:tcW w:w="6936" w:type="dxa"/>
          </w:tcPr>
          <w:p w:rsidR="00E310B9" w:rsidRPr="00971396" w:rsidRDefault="00E310B9" w:rsidP="00996988">
            <w:pPr>
              <w:rPr>
                <w:b/>
                <w:sz w:val="28"/>
                <w:szCs w:val="28"/>
              </w:rPr>
            </w:pPr>
            <w:r w:rsidRPr="00971396">
              <w:rPr>
                <w:b/>
                <w:sz w:val="28"/>
                <w:szCs w:val="28"/>
              </w:rPr>
              <w:lastRenderedPageBreak/>
              <w:t>К 5 годам ребенок:</w:t>
            </w:r>
          </w:p>
          <w:p w:rsidR="00E310B9" w:rsidRPr="00DF601A" w:rsidRDefault="00E310B9" w:rsidP="00996988">
            <w:pPr>
              <w:rPr>
                <w:b/>
                <w:sz w:val="28"/>
                <w:szCs w:val="28"/>
              </w:rPr>
            </w:pPr>
            <w:proofErr w:type="gramStart"/>
            <w:r w:rsidRPr="00971396">
              <w:rPr>
                <w:b/>
                <w:sz w:val="28"/>
                <w:szCs w:val="28"/>
              </w:rPr>
              <w:t>-</w:t>
            </w:r>
            <w:r w:rsidRPr="00971396">
              <w:rPr>
                <w:sz w:val="28"/>
                <w:szCs w:val="28"/>
              </w:rPr>
              <w:t xml:space="preserve">проявляет любознательность: задает поисковые вопросы («Почему?», </w:t>
            </w:r>
            <w:proofErr w:type="gramEnd"/>
          </w:p>
          <w:p w:rsidR="00E310B9" w:rsidRPr="00971396" w:rsidRDefault="00E310B9" w:rsidP="00996988">
            <w:pPr>
              <w:rPr>
                <w:sz w:val="28"/>
                <w:szCs w:val="28"/>
              </w:rPr>
            </w:pPr>
            <w:proofErr w:type="gramStart"/>
            <w:r w:rsidRPr="00971396">
              <w:rPr>
                <w:sz w:val="28"/>
                <w:szCs w:val="28"/>
              </w:rPr>
              <w:t xml:space="preserve">«Зачем?», «Откуда?») высказывает мнения, делится впечатлениями, </w:t>
            </w:r>
            <w:proofErr w:type="gramEnd"/>
          </w:p>
          <w:p w:rsidR="00E310B9" w:rsidRPr="00971396" w:rsidRDefault="00E310B9" w:rsidP="00996988">
            <w:pPr>
              <w:rPr>
                <w:sz w:val="28"/>
                <w:szCs w:val="28"/>
              </w:rPr>
            </w:pPr>
            <w:r w:rsidRPr="00971396">
              <w:rPr>
                <w:sz w:val="28"/>
                <w:szCs w:val="28"/>
              </w:rPr>
              <w:lastRenderedPageBreak/>
              <w:t xml:space="preserve">стремится отразить их в продуктивной деятельности; </w:t>
            </w:r>
          </w:p>
          <w:p w:rsidR="00E310B9" w:rsidRPr="00971396" w:rsidRDefault="00E310B9" w:rsidP="00996988">
            <w:pPr>
              <w:rPr>
                <w:sz w:val="28"/>
                <w:szCs w:val="28"/>
              </w:rPr>
            </w:pPr>
            <w:r w:rsidRPr="00971396">
              <w:rPr>
                <w:sz w:val="28"/>
                <w:szCs w:val="28"/>
              </w:rPr>
              <w:t xml:space="preserve">-знает достаточно большое количество животных и растений, их </w:t>
            </w:r>
          </w:p>
          <w:p w:rsidR="00E310B9" w:rsidRPr="00971396" w:rsidRDefault="00E310B9" w:rsidP="00996988">
            <w:pPr>
              <w:rPr>
                <w:sz w:val="28"/>
                <w:szCs w:val="28"/>
              </w:rPr>
            </w:pPr>
            <w:r w:rsidRPr="00971396">
              <w:rPr>
                <w:sz w:val="28"/>
                <w:szCs w:val="28"/>
              </w:rPr>
              <w:t xml:space="preserve">характерные признаки. Правильно определяет их принадлежность к живым </w:t>
            </w:r>
          </w:p>
          <w:p w:rsidR="00E310B9" w:rsidRPr="00971396" w:rsidRDefault="00E310B9" w:rsidP="00996988">
            <w:pPr>
              <w:rPr>
                <w:sz w:val="28"/>
                <w:szCs w:val="28"/>
              </w:rPr>
            </w:pPr>
            <w:r w:rsidRPr="00971396">
              <w:rPr>
                <w:sz w:val="28"/>
                <w:szCs w:val="28"/>
              </w:rPr>
              <w:t xml:space="preserve">существам на основании выделения у конкретных объектов признаков </w:t>
            </w:r>
          </w:p>
          <w:p w:rsidR="00E310B9" w:rsidRPr="00971396" w:rsidRDefault="00E310B9" w:rsidP="00996988">
            <w:pPr>
              <w:rPr>
                <w:sz w:val="28"/>
                <w:szCs w:val="28"/>
              </w:rPr>
            </w:pPr>
            <w:r w:rsidRPr="00971396">
              <w:rPr>
                <w:sz w:val="28"/>
                <w:szCs w:val="28"/>
              </w:rPr>
              <w:t>живого;</w:t>
            </w:r>
          </w:p>
          <w:p w:rsidR="00E310B9" w:rsidRPr="00971396" w:rsidRDefault="00E310B9" w:rsidP="00996988">
            <w:pPr>
              <w:rPr>
                <w:sz w:val="28"/>
                <w:szCs w:val="28"/>
              </w:rPr>
            </w:pPr>
            <w:bookmarkStart w:id="1" w:name="3"/>
            <w:bookmarkEnd w:id="1"/>
            <w:r w:rsidRPr="00971396">
              <w:rPr>
                <w:sz w:val="28"/>
                <w:szCs w:val="28"/>
              </w:rPr>
              <w:t xml:space="preserve">-с удовольствием включается в исследовательскую деятельность, использует </w:t>
            </w:r>
          </w:p>
          <w:p w:rsidR="00E310B9" w:rsidRPr="00971396" w:rsidRDefault="00E310B9" w:rsidP="00996988">
            <w:pPr>
              <w:rPr>
                <w:sz w:val="28"/>
                <w:szCs w:val="28"/>
              </w:rPr>
            </w:pPr>
            <w:r w:rsidRPr="00971396">
              <w:rPr>
                <w:sz w:val="28"/>
                <w:szCs w:val="28"/>
              </w:rPr>
              <w:t xml:space="preserve">разные поисковые действия; по собственной инициативе, активно обсуждает </w:t>
            </w:r>
          </w:p>
          <w:p w:rsidR="00E310B9" w:rsidRPr="00971396" w:rsidRDefault="00E310B9" w:rsidP="00996988">
            <w:pPr>
              <w:rPr>
                <w:sz w:val="28"/>
                <w:szCs w:val="28"/>
              </w:rPr>
            </w:pPr>
            <w:r w:rsidRPr="00971396">
              <w:rPr>
                <w:sz w:val="28"/>
                <w:szCs w:val="28"/>
              </w:rPr>
              <w:t xml:space="preserve">с детьми и взрослым сам процесс и его результаты; </w:t>
            </w:r>
          </w:p>
          <w:p w:rsidR="00E310B9" w:rsidRPr="00971396" w:rsidRDefault="00E310B9" w:rsidP="00996988">
            <w:pPr>
              <w:rPr>
                <w:sz w:val="28"/>
                <w:szCs w:val="28"/>
              </w:rPr>
            </w:pPr>
            <w:r w:rsidRPr="00971396">
              <w:rPr>
                <w:sz w:val="28"/>
                <w:szCs w:val="28"/>
              </w:rPr>
              <w:t xml:space="preserve">-проявляет наблюдательность, замечая новые объекты, изменения в ближайшем окружении; </w:t>
            </w:r>
          </w:p>
          <w:p w:rsidR="00E310B9" w:rsidRPr="00971396" w:rsidRDefault="00E310B9" w:rsidP="00996988">
            <w:pPr>
              <w:rPr>
                <w:sz w:val="28"/>
                <w:szCs w:val="28"/>
              </w:rPr>
            </w:pPr>
            <w:r w:rsidRPr="00971396">
              <w:rPr>
                <w:sz w:val="28"/>
                <w:szCs w:val="28"/>
              </w:rPr>
              <w:t>-отношения ребенка к раст</w:t>
            </w:r>
            <w:r>
              <w:rPr>
                <w:sz w:val="28"/>
                <w:szCs w:val="28"/>
              </w:rPr>
              <w:t>е</w:t>
            </w:r>
            <w:r w:rsidRPr="00971396">
              <w:rPr>
                <w:sz w:val="28"/>
                <w:szCs w:val="28"/>
              </w:rPr>
              <w:t xml:space="preserve">ниям и животным достаточно </w:t>
            </w:r>
            <w:proofErr w:type="gramStart"/>
            <w:r w:rsidRPr="00971396">
              <w:rPr>
                <w:sz w:val="28"/>
                <w:szCs w:val="28"/>
              </w:rPr>
              <w:t>осознанное</w:t>
            </w:r>
            <w:proofErr w:type="gramEnd"/>
            <w:r w:rsidRPr="00971396">
              <w:rPr>
                <w:sz w:val="28"/>
                <w:szCs w:val="28"/>
              </w:rPr>
              <w:t xml:space="preserve">. </w:t>
            </w:r>
          </w:p>
          <w:p w:rsidR="00E310B9" w:rsidRPr="00971396" w:rsidRDefault="00E310B9" w:rsidP="00996988">
            <w:pPr>
              <w:rPr>
                <w:sz w:val="28"/>
                <w:szCs w:val="28"/>
              </w:rPr>
            </w:pPr>
            <w:r w:rsidRPr="00971396">
              <w:rPr>
                <w:sz w:val="28"/>
                <w:szCs w:val="28"/>
              </w:rPr>
              <w:t xml:space="preserve">Ребенок умеет определить их состояние, элементарно установить его </w:t>
            </w:r>
          </w:p>
          <w:p w:rsidR="00E310B9" w:rsidRPr="00971396" w:rsidRDefault="00E310B9" w:rsidP="00996988">
            <w:pPr>
              <w:rPr>
                <w:sz w:val="28"/>
                <w:szCs w:val="28"/>
              </w:rPr>
            </w:pPr>
            <w:r w:rsidRPr="00971396">
              <w:rPr>
                <w:sz w:val="28"/>
                <w:szCs w:val="28"/>
              </w:rPr>
              <w:t>причины на основе связей различного содержания;</w:t>
            </w:r>
          </w:p>
          <w:p w:rsidR="00E310B9" w:rsidRPr="00971396" w:rsidRDefault="00E310B9" w:rsidP="00996988">
            <w:pPr>
              <w:rPr>
                <w:sz w:val="28"/>
                <w:szCs w:val="28"/>
              </w:rPr>
            </w:pPr>
            <w:r w:rsidRPr="00971396">
              <w:rPr>
                <w:sz w:val="28"/>
                <w:szCs w:val="28"/>
              </w:rPr>
              <w:t xml:space="preserve">-понимает слова, обозначающие свойства предметов и способы </w:t>
            </w:r>
          </w:p>
          <w:p w:rsidR="00E310B9" w:rsidRPr="00971396" w:rsidRDefault="00E310B9" w:rsidP="00996988">
            <w:pPr>
              <w:rPr>
                <w:sz w:val="28"/>
                <w:szCs w:val="28"/>
              </w:rPr>
            </w:pPr>
            <w:r w:rsidRPr="00971396">
              <w:rPr>
                <w:sz w:val="28"/>
                <w:szCs w:val="28"/>
              </w:rPr>
              <w:t xml:space="preserve">обследования, использует их в своей речи; </w:t>
            </w:r>
          </w:p>
          <w:p w:rsidR="00E310B9" w:rsidRPr="000C13F0" w:rsidRDefault="00E310B9" w:rsidP="00996988">
            <w:pPr>
              <w:rPr>
                <w:sz w:val="28"/>
                <w:szCs w:val="28"/>
              </w:rPr>
            </w:pPr>
            <w:r w:rsidRPr="00971396">
              <w:rPr>
                <w:sz w:val="28"/>
                <w:szCs w:val="28"/>
              </w:rPr>
              <w:t>-</w:t>
            </w:r>
            <w:r>
              <w:rPr>
                <w:sz w:val="28"/>
                <w:szCs w:val="28"/>
              </w:rPr>
              <w:t>откликается на красоту природы.</w:t>
            </w:r>
          </w:p>
          <w:p w:rsidR="00E310B9" w:rsidRPr="00971396" w:rsidRDefault="00E310B9" w:rsidP="00996988">
            <w:pPr>
              <w:rPr>
                <w:b/>
                <w:sz w:val="28"/>
                <w:szCs w:val="28"/>
              </w:rPr>
            </w:pPr>
            <w:r w:rsidRPr="00971396">
              <w:rPr>
                <w:b/>
                <w:sz w:val="28"/>
                <w:szCs w:val="28"/>
              </w:rPr>
              <w:t>К 6 годам ребенок:</w:t>
            </w:r>
          </w:p>
          <w:p w:rsidR="00E310B9" w:rsidRPr="00971396" w:rsidRDefault="00E310B9" w:rsidP="00996988">
            <w:pPr>
              <w:rPr>
                <w:sz w:val="28"/>
                <w:szCs w:val="28"/>
              </w:rPr>
            </w:pPr>
            <w:r w:rsidRPr="00971396">
              <w:rPr>
                <w:sz w:val="28"/>
                <w:szCs w:val="28"/>
              </w:rPr>
              <w:t xml:space="preserve">-проявляет разнообразные познавательные интересы, имеет </w:t>
            </w:r>
          </w:p>
          <w:p w:rsidR="00E310B9" w:rsidRPr="00971396" w:rsidRDefault="00E310B9" w:rsidP="00996988">
            <w:pPr>
              <w:rPr>
                <w:sz w:val="28"/>
                <w:szCs w:val="28"/>
              </w:rPr>
            </w:pPr>
            <w:r w:rsidRPr="00971396">
              <w:rPr>
                <w:sz w:val="28"/>
                <w:szCs w:val="28"/>
              </w:rPr>
              <w:t xml:space="preserve">дифференцированные представления о мире, отражает свои чувства и </w:t>
            </w:r>
          </w:p>
          <w:p w:rsidR="00E310B9" w:rsidRPr="00971396" w:rsidRDefault="00E310B9" w:rsidP="00996988">
            <w:pPr>
              <w:rPr>
                <w:sz w:val="28"/>
                <w:szCs w:val="28"/>
              </w:rPr>
            </w:pPr>
            <w:r w:rsidRPr="00971396">
              <w:rPr>
                <w:sz w:val="28"/>
                <w:szCs w:val="28"/>
              </w:rPr>
              <w:t xml:space="preserve">впечатления в предпочитаемой деятельности; </w:t>
            </w:r>
          </w:p>
          <w:p w:rsidR="00E310B9" w:rsidRPr="00971396" w:rsidRDefault="00E310B9" w:rsidP="00996988">
            <w:pPr>
              <w:rPr>
                <w:sz w:val="28"/>
                <w:szCs w:val="28"/>
              </w:rPr>
            </w:pPr>
            <w:r w:rsidRPr="00971396">
              <w:rPr>
                <w:sz w:val="28"/>
                <w:szCs w:val="28"/>
              </w:rPr>
              <w:t xml:space="preserve">-ребенок активен в разных видах познавательной деятельности; </w:t>
            </w:r>
            <w:proofErr w:type="gramStart"/>
            <w:r w:rsidRPr="00971396">
              <w:rPr>
                <w:sz w:val="28"/>
                <w:szCs w:val="28"/>
              </w:rPr>
              <w:t>по</w:t>
            </w:r>
            <w:proofErr w:type="gramEnd"/>
            <w:r w:rsidRPr="00971396">
              <w:rPr>
                <w:sz w:val="28"/>
                <w:szCs w:val="28"/>
              </w:rPr>
              <w:t xml:space="preserve"> </w:t>
            </w:r>
          </w:p>
          <w:p w:rsidR="00E310B9" w:rsidRPr="00971396" w:rsidRDefault="00E310B9" w:rsidP="00996988">
            <w:pPr>
              <w:rPr>
                <w:sz w:val="28"/>
                <w:szCs w:val="28"/>
              </w:rPr>
            </w:pPr>
            <w:r w:rsidRPr="00971396">
              <w:rPr>
                <w:sz w:val="28"/>
                <w:szCs w:val="28"/>
              </w:rPr>
              <w:t xml:space="preserve">собственной инициативе наблюдает, экспериментирует, рассуждает, </w:t>
            </w:r>
          </w:p>
          <w:p w:rsidR="00E310B9" w:rsidRPr="00971396" w:rsidRDefault="00E310B9" w:rsidP="00996988">
            <w:pPr>
              <w:rPr>
                <w:sz w:val="28"/>
                <w:szCs w:val="28"/>
              </w:rPr>
            </w:pPr>
            <w:r w:rsidRPr="00971396">
              <w:rPr>
                <w:sz w:val="28"/>
                <w:szCs w:val="28"/>
              </w:rPr>
              <w:t xml:space="preserve">выдвигает проблемы, проявляет догадку и сообразительность в процессе их </w:t>
            </w:r>
          </w:p>
          <w:p w:rsidR="00E310B9" w:rsidRPr="00971396" w:rsidRDefault="00E310B9" w:rsidP="00996988">
            <w:pPr>
              <w:rPr>
                <w:sz w:val="28"/>
                <w:szCs w:val="28"/>
              </w:rPr>
            </w:pPr>
            <w:r w:rsidRPr="00971396">
              <w:rPr>
                <w:sz w:val="28"/>
                <w:szCs w:val="28"/>
              </w:rPr>
              <w:t xml:space="preserve">решения; </w:t>
            </w:r>
          </w:p>
          <w:p w:rsidR="00E310B9" w:rsidRPr="00971396" w:rsidRDefault="00E310B9" w:rsidP="00996988">
            <w:pPr>
              <w:rPr>
                <w:sz w:val="28"/>
                <w:szCs w:val="28"/>
              </w:rPr>
            </w:pPr>
            <w:r w:rsidRPr="00971396">
              <w:rPr>
                <w:sz w:val="28"/>
                <w:szCs w:val="28"/>
              </w:rPr>
              <w:t xml:space="preserve">-ребенок знает основные признаки живого, устанавливает связи </w:t>
            </w:r>
            <w:proofErr w:type="gramStart"/>
            <w:r w:rsidRPr="00971396">
              <w:rPr>
                <w:sz w:val="28"/>
                <w:szCs w:val="28"/>
              </w:rPr>
              <w:t>между</w:t>
            </w:r>
            <w:proofErr w:type="gramEnd"/>
            <w:r w:rsidRPr="00971396">
              <w:rPr>
                <w:sz w:val="28"/>
                <w:szCs w:val="28"/>
              </w:rPr>
              <w:t xml:space="preserve"> </w:t>
            </w:r>
          </w:p>
          <w:p w:rsidR="00E310B9" w:rsidRPr="00971396" w:rsidRDefault="00E310B9" w:rsidP="00996988">
            <w:pPr>
              <w:rPr>
                <w:sz w:val="28"/>
                <w:szCs w:val="28"/>
              </w:rPr>
            </w:pPr>
            <w:r w:rsidRPr="00971396">
              <w:rPr>
                <w:sz w:val="28"/>
                <w:szCs w:val="28"/>
              </w:rPr>
              <w:t xml:space="preserve">состояния живых существ, средой обитания и соответствием условий </w:t>
            </w:r>
          </w:p>
          <w:p w:rsidR="00E310B9" w:rsidRPr="00971396" w:rsidRDefault="00E310B9" w:rsidP="00996988">
            <w:pPr>
              <w:rPr>
                <w:sz w:val="28"/>
                <w:szCs w:val="28"/>
              </w:rPr>
            </w:pPr>
            <w:r w:rsidRPr="00971396">
              <w:rPr>
                <w:sz w:val="28"/>
                <w:szCs w:val="28"/>
              </w:rPr>
              <w:t xml:space="preserve">потребностям; </w:t>
            </w:r>
          </w:p>
          <w:p w:rsidR="00E310B9" w:rsidRPr="00971396" w:rsidRDefault="00E310B9" w:rsidP="00996988">
            <w:pPr>
              <w:rPr>
                <w:sz w:val="28"/>
                <w:szCs w:val="28"/>
              </w:rPr>
            </w:pPr>
            <w:r w:rsidRPr="00971396">
              <w:rPr>
                <w:sz w:val="28"/>
                <w:szCs w:val="28"/>
              </w:rPr>
              <w:t xml:space="preserve">-владеет предметными понятиями в соответствии с программой, устанавливает под руководством педагога </w:t>
            </w:r>
            <w:r w:rsidRPr="00971396">
              <w:rPr>
                <w:sz w:val="28"/>
                <w:szCs w:val="28"/>
              </w:rPr>
              <w:lastRenderedPageBreak/>
              <w:t xml:space="preserve">и самостоятельно частные и общие </w:t>
            </w:r>
          </w:p>
          <w:p w:rsidR="00E310B9" w:rsidRPr="00971396" w:rsidRDefault="00E310B9" w:rsidP="00996988">
            <w:pPr>
              <w:rPr>
                <w:sz w:val="28"/>
                <w:szCs w:val="28"/>
              </w:rPr>
            </w:pPr>
            <w:r w:rsidRPr="00971396">
              <w:rPr>
                <w:sz w:val="28"/>
                <w:szCs w:val="28"/>
              </w:rPr>
              <w:t>связи;</w:t>
            </w:r>
          </w:p>
          <w:p w:rsidR="00E310B9" w:rsidRPr="00971396" w:rsidRDefault="00E310B9" w:rsidP="00996988">
            <w:pPr>
              <w:rPr>
                <w:sz w:val="28"/>
                <w:szCs w:val="28"/>
              </w:rPr>
            </w:pPr>
            <w:r w:rsidRPr="00971396">
              <w:rPr>
                <w:sz w:val="28"/>
                <w:szCs w:val="28"/>
              </w:rPr>
              <w:t>-пользуется наблюдением для познания природы</w:t>
            </w:r>
          </w:p>
          <w:p w:rsidR="00E310B9" w:rsidRPr="00971396" w:rsidRDefault="00E310B9" w:rsidP="00996988">
            <w:pPr>
              <w:rPr>
                <w:sz w:val="28"/>
                <w:szCs w:val="28"/>
              </w:rPr>
            </w:pPr>
            <w:r>
              <w:rPr>
                <w:sz w:val="28"/>
                <w:szCs w:val="28"/>
              </w:rPr>
              <w:t>.</w:t>
            </w:r>
            <w:r w:rsidRPr="00971396">
              <w:rPr>
                <w:sz w:val="28"/>
                <w:szCs w:val="28"/>
              </w:rPr>
              <w:t xml:space="preserve">Моделирует признаки объектов и связи; </w:t>
            </w:r>
          </w:p>
          <w:p w:rsidR="00E310B9" w:rsidRPr="00971396" w:rsidRDefault="00E310B9" w:rsidP="00996988">
            <w:pPr>
              <w:rPr>
                <w:sz w:val="28"/>
                <w:szCs w:val="28"/>
              </w:rPr>
            </w:pPr>
            <w:r w:rsidRPr="00971396">
              <w:rPr>
                <w:sz w:val="28"/>
                <w:szCs w:val="28"/>
              </w:rPr>
              <w:t xml:space="preserve">-владеет трудовыми умениями, достигая хороших результатов; </w:t>
            </w:r>
          </w:p>
          <w:p w:rsidR="00E310B9" w:rsidRPr="00971396" w:rsidRDefault="00E310B9" w:rsidP="00996988">
            <w:pPr>
              <w:rPr>
                <w:sz w:val="28"/>
                <w:szCs w:val="28"/>
              </w:rPr>
            </w:pPr>
            <w:r w:rsidRPr="00971396">
              <w:rPr>
                <w:sz w:val="28"/>
                <w:szCs w:val="28"/>
              </w:rPr>
              <w:t>-бережно, заботлив</w:t>
            </w:r>
            <w:r w:rsidR="000C124C">
              <w:rPr>
                <w:sz w:val="28"/>
                <w:szCs w:val="28"/>
              </w:rPr>
              <w:t>о, гуманно относится к природе.</w:t>
            </w:r>
          </w:p>
          <w:p w:rsidR="00E310B9" w:rsidRPr="00971396" w:rsidRDefault="00E310B9" w:rsidP="00996988">
            <w:pPr>
              <w:rPr>
                <w:sz w:val="28"/>
                <w:szCs w:val="28"/>
              </w:rPr>
            </w:pPr>
            <w:r w:rsidRPr="00971396">
              <w:rPr>
                <w:sz w:val="28"/>
                <w:szCs w:val="28"/>
              </w:rPr>
              <w:t xml:space="preserve">детям и взрослым в случае нарушения ими правил общения с природой. </w:t>
            </w:r>
          </w:p>
          <w:p w:rsidR="00E310B9" w:rsidRPr="00971396" w:rsidRDefault="00E310B9" w:rsidP="00996988">
            <w:pPr>
              <w:rPr>
                <w:sz w:val="28"/>
                <w:szCs w:val="28"/>
              </w:rPr>
            </w:pPr>
            <w:r w:rsidRPr="00971396">
              <w:rPr>
                <w:sz w:val="28"/>
                <w:szCs w:val="28"/>
              </w:rPr>
              <w:t xml:space="preserve">Готов оказать помощь в случае необходимости; </w:t>
            </w:r>
          </w:p>
          <w:p w:rsidR="00E310B9" w:rsidRPr="00971396" w:rsidRDefault="00E310B9" w:rsidP="00996988">
            <w:pPr>
              <w:rPr>
                <w:sz w:val="28"/>
                <w:szCs w:val="28"/>
              </w:rPr>
            </w:pPr>
            <w:r w:rsidRPr="00971396">
              <w:rPr>
                <w:sz w:val="28"/>
                <w:szCs w:val="28"/>
              </w:rPr>
              <w:t>-эмоционально воспринимает природу, видит ее красоту.</w:t>
            </w:r>
          </w:p>
          <w:p w:rsidR="00E310B9" w:rsidRPr="00971396" w:rsidRDefault="00E310B9" w:rsidP="00996988">
            <w:pPr>
              <w:rPr>
                <w:b/>
                <w:sz w:val="28"/>
                <w:szCs w:val="28"/>
              </w:rPr>
            </w:pPr>
            <w:r w:rsidRPr="00971396">
              <w:rPr>
                <w:b/>
                <w:sz w:val="28"/>
                <w:szCs w:val="28"/>
              </w:rPr>
              <w:t>К 7 годам ребенок:</w:t>
            </w:r>
          </w:p>
          <w:p w:rsidR="00E310B9" w:rsidRPr="00DF601A" w:rsidRDefault="00E310B9" w:rsidP="00996988">
            <w:pPr>
              <w:rPr>
                <w:b/>
                <w:sz w:val="28"/>
                <w:szCs w:val="28"/>
              </w:rPr>
            </w:pPr>
            <w:r w:rsidRPr="00971396">
              <w:rPr>
                <w:b/>
                <w:sz w:val="28"/>
                <w:szCs w:val="28"/>
              </w:rPr>
              <w:t>-</w:t>
            </w:r>
            <w:r w:rsidRPr="00971396">
              <w:rPr>
                <w:sz w:val="28"/>
                <w:szCs w:val="28"/>
              </w:rPr>
              <w:t xml:space="preserve">отличается широтой кругозора, интересно и с увлечением делится </w:t>
            </w:r>
          </w:p>
          <w:p w:rsidR="00E310B9" w:rsidRPr="00971396" w:rsidRDefault="00E310B9" w:rsidP="00996988">
            <w:pPr>
              <w:rPr>
                <w:sz w:val="28"/>
                <w:szCs w:val="28"/>
              </w:rPr>
            </w:pPr>
            <w:r w:rsidRPr="00971396">
              <w:rPr>
                <w:sz w:val="28"/>
                <w:szCs w:val="28"/>
              </w:rPr>
              <w:t xml:space="preserve">впечатлениями; </w:t>
            </w:r>
          </w:p>
          <w:p w:rsidR="00E310B9" w:rsidRPr="00971396" w:rsidRDefault="00E310B9" w:rsidP="00996988">
            <w:pPr>
              <w:rPr>
                <w:sz w:val="28"/>
                <w:szCs w:val="28"/>
              </w:rPr>
            </w:pPr>
            <w:r w:rsidRPr="00971396">
              <w:rPr>
                <w:sz w:val="28"/>
                <w:szCs w:val="28"/>
              </w:rPr>
              <w:t>-организует и осуществляет познавательно</w:t>
            </w:r>
          </w:p>
          <w:p w:rsidR="00E310B9" w:rsidRPr="00971396" w:rsidRDefault="00E310B9" w:rsidP="00996988">
            <w:pPr>
              <w:rPr>
                <w:sz w:val="28"/>
                <w:szCs w:val="28"/>
              </w:rPr>
            </w:pPr>
            <w:r w:rsidRPr="00971396">
              <w:rPr>
                <w:sz w:val="28"/>
                <w:szCs w:val="28"/>
              </w:rPr>
              <w:t>-исследовательскую деятельность</w:t>
            </w:r>
          </w:p>
          <w:p w:rsidR="00E310B9" w:rsidRPr="00971396" w:rsidRDefault="00E310B9" w:rsidP="00996988">
            <w:pPr>
              <w:rPr>
                <w:sz w:val="28"/>
                <w:szCs w:val="28"/>
              </w:rPr>
            </w:pPr>
            <w:r w:rsidRPr="00971396">
              <w:rPr>
                <w:sz w:val="28"/>
                <w:szCs w:val="28"/>
              </w:rPr>
              <w:t xml:space="preserve">в соответствии с собственными замыслами; </w:t>
            </w:r>
          </w:p>
          <w:p w:rsidR="00E310B9" w:rsidRPr="00971396" w:rsidRDefault="00E310B9" w:rsidP="00996988">
            <w:pPr>
              <w:rPr>
                <w:sz w:val="28"/>
                <w:szCs w:val="28"/>
              </w:rPr>
            </w:pPr>
            <w:r w:rsidRPr="00971396">
              <w:rPr>
                <w:sz w:val="28"/>
                <w:szCs w:val="28"/>
              </w:rPr>
              <w:t xml:space="preserve">-может длительно целенаправленно наблюдать за объектами, выделять их </w:t>
            </w:r>
          </w:p>
          <w:p w:rsidR="00E310B9" w:rsidRPr="00971396" w:rsidRDefault="00E310B9" w:rsidP="00996988">
            <w:pPr>
              <w:rPr>
                <w:sz w:val="28"/>
                <w:szCs w:val="28"/>
              </w:rPr>
            </w:pPr>
            <w:r w:rsidRPr="00971396">
              <w:rPr>
                <w:sz w:val="28"/>
                <w:szCs w:val="28"/>
              </w:rPr>
              <w:t xml:space="preserve">проявления, изменения во времени; </w:t>
            </w:r>
          </w:p>
          <w:p w:rsidR="00E310B9" w:rsidRPr="00971396" w:rsidRDefault="00E310B9" w:rsidP="00996988">
            <w:pPr>
              <w:rPr>
                <w:sz w:val="28"/>
                <w:szCs w:val="28"/>
              </w:rPr>
            </w:pPr>
            <w:r w:rsidRPr="00971396">
              <w:rPr>
                <w:sz w:val="28"/>
                <w:szCs w:val="28"/>
              </w:rPr>
              <w:t>-проявляет познавательный интерес к природе родного края;</w:t>
            </w:r>
          </w:p>
          <w:p w:rsidR="00E310B9" w:rsidRPr="00971396" w:rsidRDefault="00E310B9" w:rsidP="00996988">
            <w:pPr>
              <w:rPr>
                <w:sz w:val="28"/>
                <w:szCs w:val="28"/>
              </w:rPr>
            </w:pPr>
            <w:r w:rsidRPr="00971396">
              <w:rPr>
                <w:sz w:val="28"/>
                <w:szCs w:val="28"/>
              </w:rPr>
              <w:t xml:space="preserve">-обладает элементами экологического сознания, </w:t>
            </w:r>
            <w:proofErr w:type="gramStart"/>
            <w:r w:rsidRPr="00971396">
              <w:rPr>
                <w:sz w:val="28"/>
                <w:szCs w:val="28"/>
              </w:rPr>
              <w:t>ценностных</w:t>
            </w:r>
            <w:proofErr w:type="gramEnd"/>
            <w:r w:rsidRPr="00971396">
              <w:rPr>
                <w:sz w:val="28"/>
                <w:szCs w:val="28"/>
              </w:rPr>
              <w:t xml:space="preserve"> ориентации в </w:t>
            </w:r>
          </w:p>
          <w:p w:rsidR="00E310B9" w:rsidRPr="00971396" w:rsidRDefault="00E310B9" w:rsidP="00996988">
            <w:pPr>
              <w:rPr>
                <w:sz w:val="28"/>
                <w:szCs w:val="28"/>
              </w:rPr>
            </w:pPr>
            <w:r w:rsidRPr="00971396">
              <w:rPr>
                <w:sz w:val="28"/>
                <w:szCs w:val="28"/>
              </w:rPr>
              <w:t xml:space="preserve">поведении и деятельности, </w:t>
            </w:r>
            <w:proofErr w:type="gramStart"/>
            <w:r w:rsidRPr="00971396">
              <w:rPr>
                <w:sz w:val="28"/>
                <w:szCs w:val="28"/>
              </w:rPr>
              <w:t>обеспечивающих</w:t>
            </w:r>
            <w:proofErr w:type="gramEnd"/>
            <w:r w:rsidRPr="00971396">
              <w:rPr>
                <w:sz w:val="28"/>
                <w:szCs w:val="28"/>
              </w:rPr>
              <w:t xml:space="preserve"> ответственное отношение к </w:t>
            </w:r>
          </w:p>
          <w:p w:rsidR="00E310B9" w:rsidRPr="008049B8" w:rsidRDefault="00E310B9" w:rsidP="00996988">
            <w:pPr>
              <w:rPr>
                <w:sz w:val="28"/>
                <w:szCs w:val="28"/>
              </w:rPr>
            </w:pPr>
            <w:r w:rsidRPr="00971396">
              <w:rPr>
                <w:sz w:val="28"/>
                <w:szCs w:val="28"/>
              </w:rPr>
              <w:t>окружающей социальной и природной среде и здоровью</w:t>
            </w:r>
            <w:r w:rsidRPr="00381BB3">
              <w:t>.</w:t>
            </w:r>
          </w:p>
        </w:tc>
      </w:tr>
      <w:tr w:rsidR="00E310B9" w:rsidTr="00996988">
        <w:trPr>
          <w:trHeight w:val="2502"/>
        </w:trPr>
        <w:tc>
          <w:tcPr>
            <w:tcW w:w="709" w:type="dxa"/>
          </w:tcPr>
          <w:p w:rsidR="00E310B9" w:rsidRDefault="00E310B9" w:rsidP="00996988">
            <w:pPr>
              <w:pStyle w:val="a5"/>
              <w:spacing w:after="120" w:line="276" w:lineRule="auto"/>
              <w:jc w:val="center"/>
              <w:rPr>
                <w:rFonts w:ascii="Times New Roman" w:hAnsi="Times New Roman"/>
                <w:b/>
                <w:sz w:val="32"/>
                <w:szCs w:val="32"/>
                <w:lang w:val="ru-RU"/>
              </w:rPr>
            </w:pPr>
            <w:r>
              <w:rPr>
                <w:rFonts w:ascii="Times New Roman" w:hAnsi="Times New Roman"/>
                <w:b/>
                <w:sz w:val="32"/>
                <w:szCs w:val="32"/>
                <w:lang w:val="ru-RU"/>
              </w:rPr>
              <w:lastRenderedPageBreak/>
              <w:t>11.</w:t>
            </w:r>
          </w:p>
        </w:tc>
        <w:tc>
          <w:tcPr>
            <w:tcW w:w="2278" w:type="dxa"/>
          </w:tcPr>
          <w:p w:rsidR="00E310B9" w:rsidRDefault="00E310B9" w:rsidP="00996988">
            <w:pPr>
              <w:pStyle w:val="a5"/>
              <w:spacing w:after="120" w:line="276" w:lineRule="auto"/>
              <w:rPr>
                <w:rFonts w:ascii="Times New Roman" w:hAnsi="Times New Roman"/>
                <w:b/>
                <w:sz w:val="32"/>
                <w:szCs w:val="32"/>
                <w:lang w:val="ru-RU"/>
              </w:rPr>
            </w:pPr>
            <w:r w:rsidRPr="00980EE1">
              <w:rPr>
                <w:b/>
                <w:i/>
                <w:iCs/>
                <w:color w:val="000000"/>
                <w:lang w:val="ru-RU"/>
              </w:rPr>
              <w:t>Ожидаемые результаты</w:t>
            </w:r>
          </w:p>
          <w:p w:rsidR="00E310B9" w:rsidRDefault="00E310B9" w:rsidP="00996988">
            <w:pPr>
              <w:pStyle w:val="a5"/>
              <w:spacing w:after="120" w:line="276" w:lineRule="auto"/>
              <w:jc w:val="center"/>
              <w:rPr>
                <w:rFonts w:ascii="Times New Roman" w:hAnsi="Times New Roman"/>
                <w:b/>
                <w:sz w:val="32"/>
                <w:szCs w:val="32"/>
                <w:lang w:val="ru-RU"/>
              </w:rPr>
            </w:pPr>
          </w:p>
          <w:p w:rsidR="00E310B9" w:rsidRDefault="00E310B9" w:rsidP="00996988">
            <w:pPr>
              <w:pStyle w:val="a5"/>
              <w:spacing w:after="120" w:line="276" w:lineRule="auto"/>
              <w:jc w:val="center"/>
              <w:rPr>
                <w:rFonts w:ascii="Times New Roman" w:hAnsi="Times New Roman"/>
                <w:b/>
                <w:sz w:val="32"/>
                <w:szCs w:val="32"/>
                <w:lang w:val="ru-RU"/>
              </w:rPr>
            </w:pPr>
          </w:p>
          <w:p w:rsidR="00E310B9" w:rsidRPr="00381BB3" w:rsidRDefault="00E310B9" w:rsidP="00980EE1">
            <w:pPr>
              <w:pStyle w:val="a5"/>
              <w:spacing w:after="120" w:line="276" w:lineRule="auto"/>
              <w:rPr>
                <w:rFonts w:ascii="Times New Roman" w:hAnsi="Times New Roman"/>
                <w:b/>
                <w:sz w:val="32"/>
                <w:szCs w:val="32"/>
                <w:lang w:val="ru-RU"/>
              </w:rPr>
            </w:pPr>
          </w:p>
        </w:tc>
        <w:tc>
          <w:tcPr>
            <w:tcW w:w="6936" w:type="dxa"/>
          </w:tcPr>
          <w:p w:rsidR="00E310B9" w:rsidRDefault="00E310B9" w:rsidP="00996988">
            <w:pPr>
              <w:jc w:val="both"/>
              <w:rPr>
                <w:iCs/>
                <w:color w:val="000000"/>
                <w:sz w:val="28"/>
                <w:szCs w:val="28"/>
              </w:rPr>
            </w:pPr>
            <w:r>
              <w:rPr>
                <w:iCs/>
                <w:color w:val="000000"/>
                <w:sz w:val="28"/>
                <w:szCs w:val="28"/>
              </w:rPr>
              <w:t xml:space="preserve">- </w:t>
            </w:r>
            <w:r w:rsidRPr="000C13F0">
              <w:rPr>
                <w:b/>
                <w:iCs/>
                <w:color w:val="000000"/>
                <w:sz w:val="28"/>
                <w:szCs w:val="28"/>
              </w:rPr>
              <w:t>внедрение   в практику работы ДОУ инновационных технологий,</w:t>
            </w:r>
            <w:r>
              <w:rPr>
                <w:iCs/>
                <w:color w:val="000000"/>
                <w:sz w:val="28"/>
                <w:szCs w:val="28"/>
              </w:rPr>
              <w:t xml:space="preserve">  предпосылок  для более высокого уровня профессиональной деятельности и самореализации педагогов;</w:t>
            </w:r>
          </w:p>
          <w:p w:rsidR="00E310B9" w:rsidRPr="000C13F0" w:rsidRDefault="00E310B9" w:rsidP="00996988">
            <w:pPr>
              <w:pStyle w:val="a5"/>
              <w:rPr>
                <w:rFonts w:ascii="Times New Roman" w:hAnsi="Times New Roman"/>
                <w:lang w:val="ru-RU"/>
              </w:rPr>
            </w:pPr>
            <w:r w:rsidRPr="007C1F18">
              <w:rPr>
                <w:b/>
                <w:sz w:val="24"/>
                <w:szCs w:val="24"/>
                <w:lang w:val="ru-RU"/>
              </w:rPr>
              <w:t xml:space="preserve"> </w:t>
            </w:r>
            <w:r w:rsidRPr="000C13F0">
              <w:rPr>
                <w:rFonts w:ascii="Times New Roman" w:hAnsi="Times New Roman"/>
                <w:b/>
                <w:lang w:val="ru-RU"/>
              </w:rPr>
              <w:t>- повышение экологической грамотности</w:t>
            </w:r>
            <w:r w:rsidRPr="000C13F0">
              <w:rPr>
                <w:rFonts w:ascii="Times New Roman" w:hAnsi="Times New Roman"/>
                <w:lang w:val="ru-RU"/>
              </w:rPr>
              <w:t>, развиваются умственные способности детей, которые проявляются в умении экспериментировать, анализировать, делать выводы;                                                                                                                                          - у детей появится желание общаться с природой и отражать свои впечатления через различные виды деятельности;</w:t>
            </w:r>
          </w:p>
          <w:p w:rsidR="00E310B9" w:rsidRPr="000C13F0" w:rsidRDefault="00E310B9" w:rsidP="00996988">
            <w:pPr>
              <w:pStyle w:val="a5"/>
              <w:rPr>
                <w:rFonts w:ascii="Times New Roman" w:hAnsi="Times New Roman"/>
                <w:lang w:val="ru-RU"/>
              </w:rPr>
            </w:pPr>
            <w:r w:rsidRPr="000C13F0">
              <w:rPr>
                <w:rFonts w:ascii="Times New Roman" w:hAnsi="Times New Roman"/>
                <w:lang w:val="ru-RU"/>
              </w:rPr>
              <w:t xml:space="preserve">- </w:t>
            </w:r>
            <w:r w:rsidRPr="000C13F0">
              <w:rPr>
                <w:rFonts w:ascii="Times New Roman" w:hAnsi="Times New Roman"/>
                <w:b/>
                <w:lang w:val="ru-RU"/>
              </w:rPr>
              <w:t xml:space="preserve">формирование первоначальных основ экологической культуры дошкольников </w:t>
            </w:r>
            <w:r w:rsidRPr="000C13F0">
              <w:rPr>
                <w:rFonts w:ascii="Times New Roman" w:hAnsi="Times New Roman"/>
                <w:lang w:val="ru-RU"/>
              </w:rPr>
              <w:t xml:space="preserve">на основе </w:t>
            </w:r>
            <w:r w:rsidRPr="000C13F0">
              <w:rPr>
                <w:rFonts w:ascii="Times New Roman" w:hAnsi="Times New Roman"/>
                <w:lang w:val="ru-RU"/>
              </w:rPr>
              <w:lastRenderedPageBreak/>
              <w:t xml:space="preserve">воспитания осознанного отношения к природе, развитие личности неравнодушной, с эмоционально-ценностным эстетическим отношением к миру, в котором сочетаются качества нравственности, эстетического вкуса, коммуникативных навыков, </w:t>
            </w:r>
            <w:proofErr w:type="spellStart"/>
            <w:r w:rsidRPr="000C13F0">
              <w:rPr>
                <w:rFonts w:ascii="Times New Roman" w:hAnsi="Times New Roman"/>
                <w:lang w:val="ru-RU"/>
              </w:rPr>
              <w:t>эмпатии</w:t>
            </w:r>
            <w:proofErr w:type="spellEnd"/>
            <w:r w:rsidRPr="000C13F0">
              <w:rPr>
                <w:rFonts w:ascii="Times New Roman" w:hAnsi="Times New Roman"/>
                <w:lang w:val="ru-RU"/>
              </w:rPr>
              <w:t>, образного мышления, творческих способностей;</w:t>
            </w:r>
          </w:p>
          <w:p w:rsidR="00E310B9" w:rsidRPr="000C13F0" w:rsidRDefault="00E310B9" w:rsidP="00996988">
            <w:pPr>
              <w:jc w:val="both"/>
              <w:rPr>
                <w:iCs/>
                <w:color w:val="000000"/>
                <w:sz w:val="28"/>
                <w:szCs w:val="28"/>
              </w:rPr>
            </w:pPr>
            <w:r w:rsidRPr="000C13F0">
              <w:rPr>
                <w:sz w:val="28"/>
                <w:szCs w:val="28"/>
              </w:rPr>
              <w:t>- приходит понимание необходимости бережного, заботливого и созидательного отношения к окружающему миру, предметам созданным  руками человека</w:t>
            </w:r>
          </w:p>
          <w:p w:rsidR="00E310B9" w:rsidRDefault="00E310B9" w:rsidP="00996988">
            <w:pPr>
              <w:ind w:firstLine="709"/>
              <w:jc w:val="both"/>
              <w:rPr>
                <w:b/>
                <w:sz w:val="32"/>
                <w:szCs w:val="32"/>
              </w:rPr>
            </w:pPr>
            <w:r>
              <w:rPr>
                <w:iCs/>
                <w:color w:val="000000"/>
                <w:sz w:val="28"/>
                <w:szCs w:val="28"/>
              </w:rPr>
              <w:t xml:space="preserve"> </w:t>
            </w:r>
            <w:r>
              <w:rPr>
                <w:sz w:val="28"/>
                <w:szCs w:val="28"/>
              </w:rPr>
              <w:t xml:space="preserve"> </w:t>
            </w:r>
          </w:p>
        </w:tc>
      </w:tr>
    </w:tbl>
    <w:p w:rsidR="00E310B9" w:rsidRDefault="00E310B9" w:rsidP="006547B8">
      <w:pPr>
        <w:rPr>
          <w:b/>
          <w:sz w:val="28"/>
          <w:szCs w:val="28"/>
        </w:rPr>
      </w:pPr>
    </w:p>
    <w:p w:rsidR="00C9504B" w:rsidRDefault="00C9504B" w:rsidP="006547B8">
      <w:pPr>
        <w:rPr>
          <w:b/>
          <w:sz w:val="28"/>
          <w:szCs w:val="28"/>
        </w:rPr>
      </w:pPr>
    </w:p>
    <w:p w:rsidR="00C9504B" w:rsidRDefault="00C9504B" w:rsidP="006547B8">
      <w:pPr>
        <w:rPr>
          <w:b/>
          <w:sz w:val="28"/>
          <w:szCs w:val="28"/>
        </w:rPr>
      </w:pPr>
    </w:p>
    <w:p w:rsidR="00C9504B" w:rsidRDefault="00C9504B" w:rsidP="006547B8">
      <w:pPr>
        <w:rPr>
          <w:b/>
          <w:sz w:val="28"/>
          <w:szCs w:val="28"/>
        </w:rPr>
      </w:pPr>
    </w:p>
    <w:p w:rsidR="00C9504B" w:rsidRDefault="00C9504B" w:rsidP="006547B8">
      <w:pPr>
        <w:rPr>
          <w:b/>
          <w:sz w:val="28"/>
          <w:szCs w:val="28"/>
        </w:rPr>
      </w:pPr>
    </w:p>
    <w:p w:rsidR="00C63AC4" w:rsidRDefault="00C63AC4" w:rsidP="006547B8">
      <w:pPr>
        <w:rPr>
          <w:b/>
          <w:sz w:val="28"/>
          <w:szCs w:val="28"/>
        </w:rPr>
      </w:pPr>
    </w:p>
    <w:p w:rsidR="00C9504B" w:rsidRDefault="00C63AC4" w:rsidP="00067670">
      <w:pPr>
        <w:ind w:firstLine="567"/>
        <w:rPr>
          <w:b/>
          <w:sz w:val="28"/>
          <w:szCs w:val="28"/>
        </w:rPr>
      </w:pPr>
      <w:r w:rsidRPr="00C63AC4">
        <w:rPr>
          <w:b/>
          <w:noProof/>
          <w:sz w:val="28"/>
          <w:szCs w:val="28"/>
        </w:rPr>
        <w:drawing>
          <wp:inline distT="0" distB="0" distL="0" distR="0">
            <wp:extent cx="5826888" cy="3457575"/>
            <wp:effectExtent l="19050" t="0" r="2412"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834858" cy="3462304"/>
                    </a:xfrm>
                    <a:prstGeom prst="rect">
                      <a:avLst/>
                    </a:prstGeom>
                  </pic:spPr>
                </pic:pic>
              </a:graphicData>
            </a:graphic>
          </wp:inline>
        </w:drawing>
      </w:r>
    </w:p>
    <w:p w:rsidR="00C9504B" w:rsidRDefault="00C9504B" w:rsidP="00E310B9">
      <w:pPr>
        <w:ind w:firstLine="567"/>
        <w:rPr>
          <w:b/>
          <w:sz w:val="28"/>
          <w:szCs w:val="28"/>
        </w:rPr>
      </w:pPr>
    </w:p>
    <w:p w:rsidR="00067670" w:rsidRDefault="00067670" w:rsidP="00E310B9">
      <w:pPr>
        <w:ind w:firstLine="567"/>
        <w:rPr>
          <w:b/>
          <w:sz w:val="28"/>
          <w:szCs w:val="28"/>
        </w:rPr>
      </w:pPr>
    </w:p>
    <w:p w:rsidR="0020295C" w:rsidRDefault="0020295C" w:rsidP="00E310B9">
      <w:pPr>
        <w:ind w:firstLine="567"/>
        <w:rPr>
          <w:b/>
          <w:sz w:val="28"/>
          <w:szCs w:val="28"/>
        </w:rPr>
      </w:pPr>
    </w:p>
    <w:p w:rsidR="0020295C" w:rsidRDefault="0020295C" w:rsidP="00E310B9">
      <w:pPr>
        <w:ind w:firstLine="567"/>
        <w:rPr>
          <w:b/>
          <w:sz w:val="28"/>
          <w:szCs w:val="28"/>
        </w:rPr>
      </w:pPr>
    </w:p>
    <w:p w:rsidR="0020295C" w:rsidRDefault="0020295C" w:rsidP="00E310B9">
      <w:pPr>
        <w:ind w:firstLine="567"/>
        <w:rPr>
          <w:b/>
          <w:sz w:val="28"/>
          <w:szCs w:val="28"/>
        </w:rPr>
      </w:pPr>
    </w:p>
    <w:p w:rsidR="0020295C" w:rsidRDefault="0020295C" w:rsidP="000C124C">
      <w:pPr>
        <w:rPr>
          <w:b/>
          <w:sz w:val="28"/>
          <w:szCs w:val="28"/>
        </w:rPr>
      </w:pPr>
    </w:p>
    <w:p w:rsidR="000C124C" w:rsidRDefault="000C124C" w:rsidP="000C124C">
      <w:pPr>
        <w:rPr>
          <w:b/>
          <w:sz w:val="28"/>
          <w:szCs w:val="28"/>
        </w:rPr>
      </w:pPr>
    </w:p>
    <w:p w:rsidR="00A2604C" w:rsidRDefault="00A2604C" w:rsidP="000C124C">
      <w:pPr>
        <w:rPr>
          <w:b/>
          <w:sz w:val="28"/>
          <w:szCs w:val="28"/>
        </w:rPr>
      </w:pPr>
    </w:p>
    <w:p w:rsidR="00E310B9" w:rsidRDefault="00824308" w:rsidP="00E310B9">
      <w:pPr>
        <w:ind w:firstLine="567"/>
        <w:rPr>
          <w:b/>
          <w:i/>
          <w:color w:val="008000"/>
        </w:rPr>
      </w:pPr>
      <w:r>
        <w:rPr>
          <w:b/>
          <w:sz w:val="28"/>
          <w:szCs w:val="28"/>
          <w:lang w:val="en-US"/>
        </w:rPr>
        <w:lastRenderedPageBreak/>
        <w:t>III</w:t>
      </w:r>
      <w:r w:rsidR="00E310B9" w:rsidRPr="006610E5">
        <w:rPr>
          <w:b/>
          <w:sz w:val="28"/>
          <w:szCs w:val="28"/>
        </w:rPr>
        <w:t>.</w:t>
      </w:r>
      <w:r w:rsidR="00E310B9">
        <w:rPr>
          <w:b/>
          <w:sz w:val="28"/>
          <w:szCs w:val="28"/>
        </w:rPr>
        <w:t xml:space="preserve"> </w:t>
      </w:r>
      <w:r w:rsidR="00377F6E" w:rsidRPr="003F5A62">
        <w:rPr>
          <w:b/>
          <w:sz w:val="32"/>
          <w:szCs w:val="32"/>
        </w:rPr>
        <w:t>Актуальность</w:t>
      </w:r>
      <w:r w:rsidR="00377F6E" w:rsidRPr="00CF07A6">
        <w:rPr>
          <w:b/>
          <w:sz w:val="32"/>
          <w:szCs w:val="32"/>
        </w:rPr>
        <w:t xml:space="preserve"> </w:t>
      </w:r>
      <w:r w:rsidR="00377F6E">
        <w:rPr>
          <w:b/>
          <w:sz w:val="32"/>
          <w:szCs w:val="32"/>
        </w:rPr>
        <w:t>реализации</w:t>
      </w:r>
      <w:r w:rsidR="00E310B9">
        <w:rPr>
          <w:b/>
          <w:sz w:val="32"/>
          <w:szCs w:val="32"/>
        </w:rPr>
        <w:t xml:space="preserve"> </w:t>
      </w:r>
      <w:r w:rsidR="00E310B9" w:rsidRPr="00CF07A6">
        <w:rPr>
          <w:b/>
          <w:sz w:val="32"/>
          <w:szCs w:val="32"/>
        </w:rPr>
        <w:t>программы</w:t>
      </w:r>
      <w:r w:rsidR="00E310B9">
        <w:rPr>
          <w:b/>
          <w:sz w:val="32"/>
          <w:szCs w:val="32"/>
        </w:rPr>
        <w:t>.</w:t>
      </w:r>
      <w:r w:rsidR="00E310B9" w:rsidRPr="000D2429">
        <w:rPr>
          <w:b/>
          <w:i/>
          <w:color w:val="008000"/>
        </w:rPr>
        <w:t xml:space="preserve"> </w:t>
      </w:r>
    </w:p>
    <w:p w:rsidR="00E310B9" w:rsidRDefault="00E310B9" w:rsidP="00E310B9">
      <w:pPr>
        <w:ind w:left="4320"/>
        <w:jc w:val="both"/>
        <w:rPr>
          <w:b/>
          <w:i/>
          <w:color w:val="008000"/>
        </w:rPr>
      </w:pPr>
    </w:p>
    <w:p w:rsidR="00E310B9" w:rsidRDefault="00E310B9" w:rsidP="00E310B9">
      <w:pPr>
        <w:ind w:left="4320"/>
        <w:jc w:val="both"/>
        <w:rPr>
          <w:b/>
          <w:i/>
          <w:color w:val="008000"/>
        </w:rPr>
      </w:pPr>
    </w:p>
    <w:p w:rsidR="00E310B9" w:rsidRDefault="00E310B9" w:rsidP="00E310B9">
      <w:pPr>
        <w:ind w:left="4320"/>
        <w:jc w:val="center"/>
        <w:rPr>
          <w:b/>
          <w:i/>
          <w:sz w:val="28"/>
          <w:szCs w:val="28"/>
        </w:rPr>
      </w:pPr>
      <w:r w:rsidRPr="000C13F0">
        <w:rPr>
          <w:b/>
          <w:i/>
          <w:sz w:val="28"/>
          <w:szCs w:val="28"/>
        </w:rPr>
        <w:t>«Охраняйте природу!</w:t>
      </w:r>
    </w:p>
    <w:p w:rsidR="00E310B9" w:rsidRDefault="00E310B9" w:rsidP="00E310B9">
      <w:pPr>
        <w:ind w:left="4320"/>
        <w:jc w:val="both"/>
        <w:rPr>
          <w:b/>
          <w:i/>
          <w:sz w:val="28"/>
          <w:szCs w:val="28"/>
        </w:rPr>
      </w:pPr>
      <w:r w:rsidRPr="000C13F0">
        <w:rPr>
          <w:b/>
          <w:i/>
          <w:sz w:val="28"/>
          <w:szCs w:val="28"/>
        </w:rPr>
        <w:t xml:space="preserve">Она не имеет ни кулака, ни зуба, </w:t>
      </w:r>
    </w:p>
    <w:p w:rsidR="00E310B9" w:rsidRDefault="00E310B9" w:rsidP="00E310B9">
      <w:pPr>
        <w:ind w:left="4320"/>
        <w:jc w:val="both"/>
        <w:rPr>
          <w:b/>
          <w:i/>
          <w:sz w:val="28"/>
          <w:szCs w:val="28"/>
        </w:rPr>
      </w:pPr>
      <w:r w:rsidRPr="000C13F0">
        <w:rPr>
          <w:b/>
          <w:i/>
          <w:sz w:val="28"/>
          <w:szCs w:val="28"/>
        </w:rPr>
        <w:t xml:space="preserve">чтобы защищаться от недругов. </w:t>
      </w:r>
    </w:p>
    <w:p w:rsidR="00E310B9" w:rsidRPr="000C13F0" w:rsidRDefault="00E310B9" w:rsidP="00E310B9">
      <w:pPr>
        <w:ind w:left="4320"/>
        <w:jc w:val="both"/>
        <w:rPr>
          <w:b/>
          <w:i/>
          <w:sz w:val="28"/>
          <w:szCs w:val="28"/>
        </w:rPr>
      </w:pPr>
      <w:r w:rsidRPr="000C13F0">
        <w:rPr>
          <w:b/>
          <w:i/>
          <w:sz w:val="28"/>
          <w:szCs w:val="28"/>
        </w:rPr>
        <w:t xml:space="preserve">Её сокровища вверены нашей совести, </w:t>
      </w:r>
      <w:r>
        <w:rPr>
          <w:b/>
          <w:i/>
          <w:sz w:val="28"/>
          <w:szCs w:val="28"/>
        </w:rPr>
        <w:t xml:space="preserve">       </w:t>
      </w:r>
      <w:r w:rsidRPr="000C13F0">
        <w:rPr>
          <w:b/>
          <w:i/>
          <w:sz w:val="28"/>
          <w:szCs w:val="28"/>
        </w:rPr>
        <w:t>справедливости, уму и благородству</w:t>
      </w:r>
      <w:proofErr w:type="gramStart"/>
      <w:r w:rsidRPr="000C13F0">
        <w:rPr>
          <w:b/>
          <w:i/>
          <w:sz w:val="28"/>
          <w:szCs w:val="28"/>
        </w:rPr>
        <w:t>.</w:t>
      </w:r>
      <w:r>
        <w:rPr>
          <w:b/>
          <w:i/>
          <w:sz w:val="28"/>
          <w:szCs w:val="28"/>
        </w:rPr>
        <w:t>»</w:t>
      </w:r>
      <w:proofErr w:type="gramEnd"/>
    </w:p>
    <w:p w:rsidR="00E310B9" w:rsidRPr="000C13F0" w:rsidRDefault="00E310B9" w:rsidP="0090352A">
      <w:pPr>
        <w:tabs>
          <w:tab w:val="left" w:pos="14940"/>
        </w:tabs>
        <w:ind w:left="7200"/>
        <w:jc w:val="both"/>
        <w:rPr>
          <w:b/>
          <w:i/>
          <w:sz w:val="28"/>
          <w:szCs w:val="28"/>
        </w:rPr>
      </w:pPr>
      <w:r w:rsidRPr="000C13F0">
        <w:rPr>
          <w:b/>
          <w:i/>
          <w:sz w:val="28"/>
          <w:szCs w:val="28"/>
        </w:rPr>
        <w:t xml:space="preserve">      Л. Леонов</w:t>
      </w:r>
      <w:r>
        <w:rPr>
          <w:b/>
          <w:i/>
          <w:sz w:val="28"/>
          <w:szCs w:val="28"/>
        </w:rPr>
        <w:t>.</w:t>
      </w:r>
    </w:p>
    <w:p w:rsidR="00806E94" w:rsidRPr="0090352A" w:rsidRDefault="00806E94" w:rsidP="0090352A">
      <w:pPr>
        <w:shd w:val="clear" w:color="auto" w:fill="FFFFFF"/>
        <w:spacing w:before="150" w:after="150" w:line="293" w:lineRule="atLeast"/>
        <w:ind w:firstLine="567"/>
        <w:jc w:val="both"/>
        <w:rPr>
          <w:sz w:val="28"/>
          <w:szCs w:val="28"/>
        </w:rPr>
      </w:pPr>
      <w:r w:rsidRPr="0090352A">
        <w:rPr>
          <w:sz w:val="28"/>
          <w:szCs w:val="28"/>
        </w:rPr>
        <w:t>В современных условиях, когда сфера воспитательного воздействия значительно расширяется, проблема экологического воспитания дошкольников приобретает особую остроту и актуальность. С принятием законов Российской Федерации "Об охране окружающей природной среды" и "Об образовании" созданы предпосылки правовой базы для формирования системы экологического образования населения. "Указ президента Российской Федерации по охране окружающей среды и обеспечению устойчивого развития" (с учетом Декларации Конференц</w:t>
      </w:r>
      <w:proofErr w:type="gramStart"/>
      <w:r w:rsidRPr="0090352A">
        <w:rPr>
          <w:sz w:val="28"/>
          <w:szCs w:val="28"/>
        </w:rPr>
        <w:t>ии ОО</w:t>
      </w:r>
      <w:proofErr w:type="gramEnd"/>
      <w:r w:rsidRPr="0090352A">
        <w:rPr>
          <w:sz w:val="28"/>
          <w:szCs w:val="28"/>
        </w:rPr>
        <w:t>Н по окружающей среде и развитию, подписанной Россией). Соответствующие постановления Правительства возводят экологическое образование в разряд первостепенных государственных проблем.</w:t>
      </w:r>
    </w:p>
    <w:p w:rsidR="00806E94" w:rsidRPr="0090352A" w:rsidRDefault="00806E94" w:rsidP="0090352A">
      <w:pPr>
        <w:shd w:val="clear" w:color="auto" w:fill="FFFFFF"/>
        <w:spacing w:before="150" w:after="150" w:line="293" w:lineRule="atLeast"/>
        <w:ind w:firstLine="567"/>
        <w:jc w:val="both"/>
        <w:rPr>
          <w:sz w:val="28"/>
          <w:szCs w:val="28"/>
        </w:rPr>
      </w:pPr>
      <w:r w:rsidRPr="0090352A">
        <w:rPr>
          <w:sz w:val="28"/>
          <w:szCs w:val="28"/>
        </w:rPr>
        <w:t>Все выдающиеся мыслители и педагоги прошлого придавали большое значение природе как средству воспитания детей: Я. А. Коменский видел в природе источник знаний, средство для развития ума, чувств и воли.</w:t>
      </w:r>
    </w:p>
    <w:p w:rsidR="00806E94" w:rsidRPr="0090352A" w:rsidRDefault="00806E94" w:rsidP="0090352A">
      <w:pPr>
        <w:shd w:val="clear" w:color="auto" w:fill="FFFFFF"/>
        <w:spacing w:before="150" w:after="150" w:line="293" w:lineRule="atLeast"/>
        <w:ind w:firstLine="567"/>
        <w:jc w:val="both"/>
        <w:rPr>
          <w:sz w:val="28"/>
          <w:szCs w:val="28"/>
        </w:rPr>
      </w:pPr>
      <w:r w:rsidRPr="0090352A">
        <w:rPr>
          <w:sz w:val="28"/>
          <w:szCs w:val="28"/>
        </w:rPr>
        <w:t xml:space="preserve">К. Д. Ушинский был за то, чтобы "вести детей в природу", чтобы сообщать им все доступное и полезное для их </w:t>
      </w:r>
      <w:proofErr w:type="gramStart"/>
      <w:r w:rsidRPr="0090352A">
        <w:rPr>
          <w:sz w:val="28"/>
          <w:szCs w:val="28"/>
        </w:rPr>
        <w:t>умственного</w:t>
      </w:r>
      <w:proofErr w:type="gramEnd"/>
      <w:r w:rsidRPr="0090352A">
        <w:rPr>
          <w:sz w:val="28"/>
          <w:szCs w:val="28"/>
        </w:rPr>
        <w:t xml:space="preserve"> и словесного развития.</w:t>
      </w:r>
    </w:p>
    <w:p w:rsidR="00806E94" w:rsidRPr="0090352A" w:rsidRDefault="00806E94" w:rsidP="0090352A">
      <w:pPr>
        <w:shd w:val="clear" w:color="auto" w:fill="FFFFFF"/>
        <w:spacing w:before="150" w:after="150" w:line="293" w:lineRule="atLeast"/>
        <w:ind w:firstLine="567"/>
        <w:jc w:val="both"/>
        <w:rPr>
          <w:sz w:val="28"/>
          <w:szCs w:val="28"/>
        </w:rPr>
      </w:pPr>
      <w:r w:rsidRPr="0090352A">
        <w:rPr>
          <w:sz w:val="28"/>
          <w:szCs w:val="28"/>
        </w:rPr>
        <w:t xml:space="preserve">Идеи ознакомления дошкольников с природой получили дальнейшее развитие в теории и практике советского дошкольного воспитания в статьях, методических работах (О. Иогансон, А. А. Быстров, Р. М. </w:t>
      </w:r>
      <w:proofErr w:type="spellStart"/>
      <w:proofErr w:type="gramStart"/>
      <w:r w:rsidRPr="0090352A">
        <w:rPr>
          <w:sz w:val="28"/>
          <w:szCs w:val="28"/>
        </w:rPr>
        <w:t>Басс</w:t>
      </w:r>
      <w:proofErr w:type="spellEnd"/>
      <w:proofErr w:type="gramEnd"/>
      <w:r w:rsidRPr="0090352A">
        <w:rPr>
          <w:sz w:val="28"/>
          <w:szCs w:val="28"/>
        </w:rPr>
        <w:t xml:space="preserve">, А. М. Степанова, Э. И. </w:t>
      </w:r>
      <w:proofErr w:type="spellStart"/>
      <w:r w:rsidRPr="0090352A">
        <w:rPr>
          <w:sz w:val="28"/>
          <w:szCs w:val="28"/>
        </w:rPr>
        <w:t>Залкинд</w:t>
      </w:r>
      <w:proofErr w:type="spellEnd"/>
      <w:r w:rsidRPr="0090352A">
        <w:rPr>
          <w:sz w:val="28"/>
          <w:szCs w:val="28"/>
        </w:rPr>
        <w:t xml:space="preserve">, Е. И. Волкова, Е. </w:t>
      </w:r>
      <w:proofErr w:type="spellStart"/>
      <w:r w:rsidRPr="0090352A">
        <w:rPr>
          <w:sz w:val="28"/>
          <w:szCs w:val="28"/>
        </w:rPr>
        <w:t>Геннингс</w:t>
      </w:r>
      <w:proofErr w:type="spellEnd"/>
      <w:r w:rsidRPr="0090352A">
        <w:rPr>
          <w:sz w:val="28"/>
          <w:szCs w:val="28"/>
        </w:rPr>
        <w:t xml:space="preserve"> и др.). Долгое время большим подспорьем для практиков дошкольного воспитания были методические пособия М. В. </w:t>
      </w:r>
      <w:proofErr w:type="spellStart"/>
      <w:r w:rsidRPr="0090352A">
        <w:rPr>
          <w:sz w:val="28"/>
          <w:szCs w:val="28"/>
        </w:rPr>
        <w:t>Лучич</w:t>
      </w:r>
      <w:proofErr w:type="spellEnd"/>
      <w:r w:rsidRPr="0090352A">
        <w:rPr>
          <w:sz w:val="28"/>
          <w:szCs w:val="28"/>
        </w:rPr>
        <w:t xml:space="preserve">, М. М. Марковской, рекомендации З. Д. </w:t>
      </w:r>
      <w:proofErr w:type="spellStart"/>
      <w:r w:rsidRPr="0090352A">
        <w:rPr>
          <w:sz w:val="28"/>
          <w:szCs w:val="28"/>
        </w:rPr>
        <w:t>Сизенко</w:t>
      </w:r>
      <w:proofErr w:type="spellEnd"/>
      <w:r w:rsidRPr="0090352A">
        <w:rPr>
          <w:sz w:val="28"/>
          <w:szCs w:val="28"/>
        </w:rPr>
        <w:t xml:space="preserve">; не одно поколение воспитателей училось по учебнику С. А. Веретенниковой. Большую роль сыграли работы ведущих педагогов и методистов, в центре внимания которых было формирование наблюдения как основного метода ознакомления с окружающим, накопления, уточнения и расширения достоверных сведений о природе (З. Д. </w:t>
      </w:r>
      <w:proofErr w:type="spellStart"/>
      <w:r w:rsidRPr="0090352A">
        <w:rPr>
          <w:sz w:val="28"/>
          <w:szCs w:val="28"/>
        </w:rPr>
        <w:t>Сизенко</w:t>
      </w:r>
      <w:proofErr w:type="spellEnd"/>
      <w:r w:rsidRPr="0090352A">
        <w:rPr>
          <w:sz w:val="28"/>
          <w:szCs w:val="28"/>
        </w:rPr>
        <w:t xml:space="preserve">, С. А. Веретенникова, А. М. </w:t>
      </w:r>
      <w:proofErr w:type="spellStart"/>
      <w:r w:rsidRPr="0090352A">
        <w:rPr>
          <w:sz w:val="28"/>
          <w:szCs w:val="28"/>
        </w:rPr>
        <w:t>Низова</w:t>
      </w:r>
      <w:proofErr w:type="spellEnd"/>
      <w:r w:rsidRPr="0090352A">
        <w:rPr>
          <w:sz w:val="28"/>
          <w:szCs w:val="28"/>
        </w:rPr>
        <w:t xml:space="preserve">, Л. И. Пушнина, М. В. </w:t>
      </w:r>
      <w:proofErr w:type="spellStart"/>
      <w:r w:rsidRPr="0090352A">
        <w:rPr>
          <w:sz w:val="28"/>
          <w:szCs w:val="28"/>
        </w:rPr>
        <w:t>Лучич</w:t>
      </w:r>
      <w:proofErr w:type="spellEnd"/>
      <w:r w:rsidRPr="0090352A">
        <w:rPr>
          <w:sz w:val="28"/>
          <w:szCs w:val="28"/>
        </w:rPr>
        <w:t>, А. Ф. Мазурина и др.).</w:t>
      </w:r>
    </w:p>
    <w:p w:rsidR="00806E94" w:rsidRPr="0090352A" w:rsidRDefault="00806E94" w:rsidP="0090352A">
      <w:pPr>
        <w:shd w:val="clear" w:color="auto" w:fill="FFFFFF"/>
        <w:spacing w:before="150" w:after="150" w:line="293" w:lineRule="atLeast"/>
        <w:ind w:firstLine="567"/>
        <w:jc w:val="both"/>
        <w:rPr>
          <w:sz w:val="28"/>
          <w:szCs w:val="28"/>
        </w:rPr>
      </w:pPr>
      <w:r w:rsidRPr="0090352A">
        <w:rPr>
          <w:sz w:val="28"/>
          <w:szCs w:val="28"/>
        </w:rPr>
        <w:t xml:space="preserve">Большое значение в научном обосновании методики ознакомления с природой сыграли исследования, которые начали проводиться в 1950-е годы на кафедрах дошкольной педагогики пединститутов. Одно из первых - </w:t>
      </w:r>
      <w:r w:rsidRPr="0090352A">
        <w:rPr>
          <w:sz w:val="28"/>
          <w:szCs w:val="28"/>
        </w:rPr>
        <w:lastRenderedPageBreak/>
        <w:t xml:space="preserve">исследование Э. И. </w:t>
      </w:r>
      <w:proofErr w:type="spellStart"/>
      <w:r w:rsidRPr="0090352A">
        <w:rPr>
          <w:sz w:val="28"/>
          <w:szCs w:val="28"/>
        </w:rPr>
        <w:t>Залкинд</w:t>
      </w:r>
      <w:proofErr w:type="spellEnd"/>
      <w:r w:rsidRPr="0090352A">
        <w:rPr>
          <w:sz w:val="28"/>
          <w:szCs w:val="28"/>
        </w:rPr>
        <w:t>, посвященное ознакомлению дошкольников с птицами, - показало, как важна правильная организация чувственного восприятия объектов природы: продуманное руководство наблюдениями дает детям много впечатлений, которые преобразуются в конкретные и обобщенные представления, способствуют развитию речи.</w:t>
      </w:r>
    </w:p>
    <w:p w:rsidR="00806E94" w:rsidRPr="0090352A" w:rsidRDefault="00806E94" w:rsidP="0090352A">
      <w:pPr>
        <w:shd w:val="clear" w:color="auto" w:fill="FFFFFF"/>
        <w:spacing w:before="150" w:after="150" w:line="293" w:lineRule="atLeast"/>
        <w:ind w:firstLine="567"/>
        <w:jc w:val="both"/>
        <w:rPr>
          <w:sz w:val="28"/>
          <w:szCs w:val="28"/>
        </w:rPr>
      </w:pPr>
      <w:r w:rsidRPr="0090352A">
        <w:rPr>
          <w:sz w:val="28"/>
          <w:szCs w:val="28"/>
        </w:rPr>
        <w:t xml:space="preserve">В начале 1970-х годов начали проводиться педагогические исследования, которые в дальнейшем вошли в ядро теоретико-экспериментального обоснования методики экологического воспитания дошкольников. Это было связано с новыми идеями, инициированными Академией педагогических наук. Детскими психологами (В. В. Давыдов, Д. Б. </w:t>
      </w:r>
      <w:proofErr w:type="spellStart"/>
      <w:r w:rsidRPr="0090352A">
        <w:rPr>
          <w:sz w:val="28"/>
          <w:szCs w:val="28"/>
        </w:rPr>
        <w:t>Эльконин</w:t>
      </w:r>
      <w:proofErr w:type="spellEnd"/>
      <w:r w:rsidRPr="0090352A">
        <w:rPr>
          <w:sz w:val="28"/>
          <w:szCs w:val="28"/>
        </w:rPr>
        <w:t xml:space="preserve"> и др.) провозглашалась необходимость: 1) усложнения содержания обучения - привнесения в него теоретических знаний, отражающих закономерности окружающей действительности; 2) построения системы знаний, усвоение которых обеспечивало бы эффективное умственное развитие детей.</w:t>
      </w:r>
    </w:p>
    <w:p w:rsidR="00806E94" w:rsidRPr="0090352A" w:rsidRDefault="00806E94" w:rsidP="0090352A">
      <w:pPr>
        <w:shd w:val="clear" w:color="auto" w:fill="FFFFFF"/>
        <w:spacing w:before="150" w:after="150" w:line="293" w:lineRule="atLeast"/>
        <w:ind w:firstLine="567"/>
        <w:jc w:val="both"/>
        <w:rPr>
          <w:sz w:val="28"/>
          <w:szCs w:val="28"/>
        </w:rPr>
      </w:pPr>
      <w:r w:rsidRPr="0090352A">
        <w:rPr>
          <w:sz w:val="28"/>
          <w:szCs w:val="28"/>
        </w:rPr>
        <w:t xml:space="preserve">Реализацией этой идеи в сфере дошкольного воспитания, которая должна была обеспечить хорошую подготовку детей к школе, занимались А. В. Запорожец, Н. Н. </w:t>
      </w:r>
      <w:proofErr w:type="spellStart"/>
      <w:r w:rsidRPr="0090352A">
        <w:rPr>
          <w:sz w:val="28"/>
          <w:szCs w:val="28"/>
        </w:rPr>
        <w:t>Поддъяков</w:t>
      </w:r>
      <w:proofErr w:type="spellEnd"/>
      <w:r w:rsidRPr="0090352A">
        <w:rPr>
          <w:sz w:val="28"/>
          <w:szCs w:val="28"/>
        </w:rPr>
        <w:t xml:space="preserve">, Л. А. </w:t>
      </w:r>
      <w:proofErr w:type="spellStart"/>
      <w:r w:rsidRPr="0090352A">
        <w:rPr>
          <w:sz w:val="28"/>
          <w:szCs w:val="28"/>
        </w:rPr>
        <w:t>Венгер</w:t>
      </w:r>
      <w:proofErr w:type="spellEnd"/>
      <w:r w:rsidRPr="0090352A">
        <w:rPr>
          <w:sz w:val="28"/>
          <w:szCs w:val="28"/>
        </w:rPr>
        <w:t xml:space="preserve"> (НИИ дошкольного воспитания АПН). Психологи обосновали положение о том, что дети дошкольного возраста могут усвоить систему взаимосвязанных знаний, отражающую закономерности той или другой области действительности, если эта система будет доступна наглядно-образному мышлению, преобладающему в этом возрасте.</w:t>
      </w:r>
    </w:p>
    <w:p w:rsidR="00806E94" w:rsidRPr="0090352A" w:rsidRDefault="00806E94" w:rsidP="0090352A">
      <w:pPr>
        <w:shd w:val="clear" w:color="auto" w:fill="FFFFFF"/>
        <w:spacing w:before="150" w:after="150" w:line="293" w:lineRule="atLeast"/>
        <w:ind w:firstLine="567"/>
        <w:jc w:val="both"/>
        <w:rPr>
          <w:sz w:val="28"/>
          <w:szCs w:val="28"/>
        </w:rPr>
      </w:pPr>
      <w:r w:rsidRPr="0090352A">
        <w:rPr>
          <w:sz w:val="28"/>
          <w:szCs w:val="28"/>
        </w:rPr>
        <w:t>Последнее десятилетие ХХ века можно назвать временем развития двух значимых с точки зрения экологии процессов: углубления экологических проблем планеты до кризисного состояния и их осмысление человечеством. За рубежом и в России в этот период происходило становление нового образовательного пространства - системы непрерывного экологического образования: проводились конференции, съезды, семинары, создавались программы, технологии, учебные и методические пособия для различных категорий учащихся.</w:t>
      </w:r>
    </w:p>
    <w:p w:rsidR="00806E94" w:rsidRPr="0090352A" w:rsidRDefault="00806E94" w:rsidP="0090352A">
      <w:pPr>
        <w:shd w:val="clear" w:color="auto" w:fill="FFFFFF"/>
        <w:spacing w:before="150" w:after="150" w:line="293" w:lineRule="atLeast"/>
        <w:ind w:firstLine="567"/>
        <w:jc w:val="both"/>
        <w:rPr>
          <w:sz w:val="28"/>
          <w:szCs w:val="28"/>
        </w:rPr>
      </w:pPr>
      <w:r w:rsidRPr="0090352A">
        <w:rPr>
          <w:sz w:val="28"/>
          <w:szCs w:val="28"/>
        </w:rPr>
        <w:t>В нашей стране формировалась общая Концепция непрерывного экологического образования, начальным звеном которой является сфера дошкольного воспитания.</w:t>
      </w:r>
    </w:p>
    <w:p w:rsidR="00806E94" w:rsidRPr="0090352A" w:rsidRDefault="00806E94" w:rsidP="0090352A">
      <w:pPr>
        <w:shd w:val="clear" w:color="auto" w:fill="FFFFFF"/>
        <w:spacing w:before="150" w:after="150" w:line="293" w:lineRule="atLeast"/>
        <w:ind w:firstLine="567"/>
        <w:jc w:val="both"/>
        <w:rPr>
          <w:sz w:val="28"/>
          <w:szCs w:val="28"/>
        </w:rPr>
      </w:pPr>
      <w:r w:rsidRPr="0090352A">
        <w:rPr>
          <w:sz w:val="28"/>
          <w:szCs w:val="28"/>
        </w:rPr>
        <w:t>Именно на этапе дошкольного детства ребенок получает эмоциональные впечатления о природе, накапливает представления о разных формах жизни, т.е. у него формируются первоосновы экологического мышления, сознания, закладываются начальные элементы экологической культуры. Но происходит это только при одном условии: если взрослые, воспитывающие ребенка, сами обладают экологической культурой: понимают общие для всех людей проблемы и беспокоятся по их поводу, показывают маленькому человеку прекрасный мир природы, помогают наладить взаимоотношения с ним.</w:t>
      </w:r>
    </w:p>
    <w:p w:rsidR="00806E94" w:rsidRPr="0090352A" w:rsidRDefault="00806E94" w:rsidP="0090352A">
      <w:pPr>
        <w:shd w:val="clear" w:color="auto" w:fill="FFFFFF"/>
        <w:spacing w:before="150" w:after="150" w:line="293" w:lineRule="atLeast"/>
        <w:ind w:firstLine="567"/>
        <w:jc w:val="both"/>
        <w:rPr>
          <w:sz w:val="28"/>
          <w:szCs w:val="28"/>
        </w:rPr>
      </w:pPr>
      <w:r w:rsidRPr="0090352A">
        <w:rPr>
          <w:sz w:val="28"/>
          <w:szCs w:val="28"/>
        </w:rPr>
        <w:lastRenderedPageBreak/>
        <w:t>В связи с этим в 90-е годы в России было создано значительное количество программ, направленных на экологическое воспитание дошкольников. Рядом психологов созданы авторские программы, в которых представлены психологические аспекты экологического образования дошкольников.</w:t>
      </w:r>
    </w:p>
    <w:p w:rsidR="00806E94" w:rsidRPr="0090352A" w:rsidRDefault="00806E94" w:rsidP="0090352A">
      <w:pPr>
        <w:shd w:val="clear" w:color="auto" w:fill="FFFFFF"/>
        <w:spacing w:before="150" w:after="150" w:line="293" w:lineRule="atLeast"/>
        <w:ind w:firstLine="567"/>
        <w:jc w:val="both"/>
        <w:rPr>
          <w:sz w:val="28"/>
          <w:szCs w:val="28"/>
        </w:rPr>
      </w:pPr>
      <w:r w:rsidRPr="0090352A">
        <w:rPr>
          <w:sz w:val="28"/>
          <w:szCs w:val="28"/>
        </w:rPr>
        <w:t>Программа А. Вересова "Мы земляне" имеет своей целью развитие в детях элементов экологического сознания, она демонстрирует всеобщую взаимосвязь природы, человека и его деятельности.</w:t>
      </w:r>
    </w:p>
    <w:p w:rsidR="00806E94" w:rsidRPr="0090352A" w:rsidRDefault="00806E94" w:rsidP="0090352A">
      <w:pPr>
        <w:shd w:val="clear" w:color="auto" w:fill="FFFFFF"/>
        <w:spacing w:before="150" w:after="150" w:line="293" w:lineRule="atLeast"/>
        <w:ind w:firstLine="567"/>
        <w:jc w:val="both"/>
        <w:rPr>
          <w:sz w:val="28"/>
          <w:szCs w:val="28"/>
        </w:rPr>
      </w:pPr>
      <w:r w:rsidRPr="0090352A">
        <w:rPr>
          <w:sz w:val="28"/>
          <w:szCs w:val="28"/>
        </w:rPr>
        <w:t>Н. А. Авдеевой и Г. Б. Степановой создана программа экологического образования и воспитания старших дошкольников "Жизнь вокруг нас", в центре которой личностное развитие ребенка. Дети получают информацию экологического содержания, на эмоционально-положительной основе у них развивается бережное и ответственное отношение к живой природе.</w:t>
      </w:r>
    </w:p>
    <w:p w:rsidR="00806E94" w:rsidRPr="0090352A" w:rsidRDefault="00806E94" w:rsidP="0090352A">
      <w:pPr>
        <w:shd w:val="clear" w:color="auto" w:fill="FFFFFF"/>
        <w:spacing w:before="150" w:after="150" w:line="293" w:lineRule="atLeast"/>
        <w:ind w:firstLine="567"/>
        <w:jc w:val="both"/>
        <w:rPr>
          <w:sz w:val="28"/>
          <w:szCs w:val="28"/>
        </w:rPr>
      </w:pPr>
      <w:r w:rsidRPr="0090352A">
        <w:rPr>
          <w:sz w:val="28"/>
          <w:szCs w:val="28"/>
        </w:rPr>
        <w:t xml:space="preserve">Программа "Паутинка" Ж. Л. </w:t>
      </w:r>
      <w:proofErr w:type="spellStart"/>
      <w:r w:rsidRPr="0090352A">
        <w:rPr>
          <w:sz w:val="28"/>
          <w:szCs w:val="28"/>
        </w:rPr>
        <w:t>Васякиной</w:t>
      </w:r>
      <w:proofErr w:type="spellEnd"/>
      <w:r w:rsidRPr="0090352A">
        <w:rPr>
          <w:sz w:val="28"/>
          <w:szCs w:val="28"/>
        </w:rPr>
        <w:t>-Новиковой развивает в детях планетарное мышление: разумное отношение к миру и к себе как к жителю Земли. У детей формируется представление о мире по четырем параметрам: "где я живу" (окружающая среда), "как я живу" (поведение и ответственность), "с кем я живу" (соседи по планете, взаимосвязь с ними), "когда я живу" (взаимодействие во времени). Экологические представления о ценности природы и ее единстве с человеком, о жизненно необходимых проявлениях человека, растений и животных помогают развить в детях сопереживание, сочувствие, которые потом трансформируются в содействие.</w:t>
      </w:r>
    </w:p>
    <w:p w:rsidR="0090352A" w:rsidRPr="0090352A" w:rsidRDefault="00806E94" w:rsidP="0090352A">
      <w:pPr>
        <w:shd w:val="clear" w:color="auto" w:fill="FFFFFF"/>
        <w:spacing w:before="150" w:after="150" w:line="293" w:lineRule="atLeast"/>
        <w:ind w:firstLine="567"/>
        <w:jc w:val="both"/>
        <w:rPr>
          <w:sz w:val="28"/>
          <w:szCs w:val="28"/>
        </w:rPr>
      </w:pPr>
      <w:r w:rsidRPr="0090352A">
        <w:rPr>
          <w:sz w:val="28"/>
          <w:szCs w:val="28"/>
        </w:rPr>
        <w:t>Программа Н. А. Рыжовой "Наш дом - природа" (1998) нацелена на воспитание гуманной, социально активной и творческой личности ребенка 5-6 лет, с целостным взглядом на природу, с пониманием места человека в ней. В соответствии с программой детей получают представления о взаимосвязях в природе, которые и помогают им обрести начала экологического мировоззрения и культуры, ответственного отношения к окружающей среде и своему здоровью. Программа предусматривает выработку у детей первых навыков экологически грамотного и безопасного поведения в природе и быту, навыков практического</w:t>
      </w:r>
      <w:r w:rsidR="0090352A" w:rsidRPr="0090352A">
        <w:rPr>
          <w:sz w:val="28"/>
          <w:szCs w:val="28"/>
        </w:rPr>
        <w:t xml:space="preserve"> участия в природоохранной деятельности в своем крае.</w:t>
      </w:r>
    </w:p>
    <w:p w:rsidR="00E310B9" w:rsidRPr="0090352A" w:rsidRDefault="0090352A" w:rsidP="0090352A">
      <w:pPr>
        <w:shd w:val="clear" w:color="auto" w:fill="FFFFFF"/>
        <w:spacing w:before="150" w:after="150" w:line="293" w:lineRule="atLeast"/>
        <w:ind w:firstLine="567"/>
        <w:jc w:val="both"/>
        <w:rPr>
          <w:sz w:val="28"/>
          <w:szCs w:val="28"/>
        </w:rPr>
      </w:pPr>
      <w:r w:rsidRPr="0090352A">
        <w:rPr>
          <w:sz w:val="28"/>
          <w:szCs w:val="28"/>
        </w:rPr>
        <w:t>Таким образом, обзор ряда программ экологического образования дошкольников демонстрирует большую творческую активность специалистов - понимание экологических проблем планеты, необходимости их решения. Ценности природы и жизни на Земле во всех ее проявлениях, необходимости изменения стратегии и тактики поведения человечества на планете, способов его взаимодействия с природой. А для этого нужно интенсивное экологическое образование всех людей, начиная с дошкольного детства</w:t>
      </w:r>
      <w:r w:rsidR="00E310B9" w:rsidRPr="0090352A">
        <w:rPr>
          <w:b/>
          <w:sz w:val="28"/>
          <w:szCs w:val="28"/>
        </w:rPr>
        <w:t xml:space="preserve">, </w:t>
      </w:r>
      <w:r w:rsidR="00E310B9" w:rsidRPr="0090352A">
        <w:rPr>
          <w:sz w:val="28"/>
          <w:szCs w:val="28"/>
        </w:rPr>
        <w:t xml:space="preserve">именно в этот период ребенок проходит самый интенсивный духовный и интеллектуальный путь развития. </w:t>
      </w:r>
      <w:proofErr w:type="spellStart"/>
      <w:r w:rsidR="00E310B9" w:rsidRPr="0090352A">
        <w:rPr>
          <w:sz w:val="28"/>
          <w:szCs w:val="28"/>
        </w:rPr>
        <w:t>Самоценность</w:t>
      </w:r>
      <w:proofErr w:type="spellEnd"/>
      <w:r w:rsidR="00E310B9" w:rsidRPr="0090352A">
        <w:rPr>
          <w:sz w:val="28"/>
          <w:szCs w:val="28"/>
        </w:rPr>
        <w:t xml:space="preserve"> дошкольного детства </w:t>
      </w:r>
      <w:proofErr w:type="gramStart"/>
      <w:r w:rsidR="00E310B9" w:rsidRPr="0090352A">
        <w:rPr>
          <w:sz w:val="28"/>
          <w:szCs w:val="28"/>
        </w:rPr>
        <w:t>очевидна</w:t>
      </w:r>
      <w:proofErr w:type="gramEnd"/>
      <w:r w:rsidR="00E310B9" w:rsidRPr="0090352A">
        <w:rPr>
          <w:sz w:val="28"/>
          <w:szCs w:val="28"/>
        </w:rPr>
        <w:t xml:space="preserve">: первые семь лет в жизни ребенка – это период его бурного </w:t>
      </w:r>
      <w:r w:rsidR="00E310B9" w:rsidRPr="0090352A">
        <w:rPr>
          <w:sz w:val="28"/>
          <w:szCs w:val="28"/>
        </w:rPr>
        <w:lastRenderedPageBreak/>
        <w:t xml:space="preserve">роста и развития, период совершенствования физических и психических возможностей, начало становления личности. В дошкольном возрасте ребенок начинает выделять себя из окружающей среды, развивается эмоционально-ценностное отношение к окружающему, формируются основы нравственно-экологических позиций личности, которые проявляются во взаимодействиях ребенка с природой, в осознании неразрывности с ней. </w:t>
      </w:r>
    </w:p>
    <w:p w:rsidR="00E310B9" w:rsidRPr="0090352A" w:rsidRDefault="00E310B9" w:rsidP="0090352A">
      <w:pPr>
        <w:ind w:firstLine="567"/>
        <w:jc w:val="both"/>
        <w:rPr>
          <w:sz w:val="28"/>
          <w:szCs w:val="28"/>
        </w:rPr>
      </w:pPr>
      <w:r w:rsidRPr="0090352A">
        <w:rPr>
          <w:sz w:val="28"/>
          <w:szCs w:val="28"/>
        </w:rPr>
        <w:t xml:space="preserve">Природа - богатейшая кладовая, неоценимое богатство для интеллектуального, нравственного и речевого развития ребенка. Она своим многообразием, красочностью и динамичностью привлекает малышей, вызывает в них массу радостных переживаний, развивает любознательность. Впечатления от родной природы, полученные в детстве, </w:t>
      </w:r>
      <w:proofErr w:type="gramStart"/>
      <w:r w:rsidRPr="0090352A">
        <w:rPr>
          <w:sz w:val="28"/>
          <w:szCs w:val="28"/>
        </w:rPr>
        <w:t>на долго</w:t>
      </w:r>
      <w:proofErr w:type="gramEnd"/>
      <w:r w:rsidRPr="0090352A">
        <w:rPr>
          <w:sz w:val="28"/>
          <w:szCs w:val="28"/>
        </w:rPr>
        <w:t xml:space="preserve"> остаются в памяти, создают прочную основу для дальнейшего её познания. Известный педагог В.А. Сухомлинский подчеркивал, что человек был и всегда остается сыном природы, и то, что роднит его с природой, должно использоваться для его приобщения к богатствам духовной культуры. Мир, окружающий ребенка – это, прежде всего мир природы с безграничным богатством явлений, с неисчерпаемой красотой, и именно природа является вечным источником детского разума. Огромную роль в экологическом образовании детей дошкольного возраста играет практическая, исследовательская деятельность в природных условиях</w:t>
      </w:r>
    </w:p>
    <w:p w:rsidR="00E310B9" w:rsidRPr="0090352A" w:rsidRDefault="00E310B9" w:rsidP="0090352A">
      <w:pPr>
        <w:ind w:firstLine="567"/>
        <w:jc w:val="both"/>
        <w:rPr>
          <w:bCs/>
          <w:iCs/>
          <w:sz w:val="28"/>
          <w:szCs w:val="28"/>
        </w:rPr>
      </w:pPr>
      <w:r w:rsidRPr="0090352A">
        <w:rPr>
          <w:sz w:val="28"/>
          <w:szCs w:val="28"/>
        </w:rPr>
        <w:t>Раскрыть перед ребёнком красоту природы и научить увидеть её дело сложное. Для этого педагог сам должен уметь жить в гармонии с природой, а дети должны быть готовы подражать каждое его движение. Они очень наблюдательны и внимательны к словам педагога, хорошо отличают положительное и отрицательное в действиях взрослых. Экологическая воспитанность, искренняя любовь к природе означает не только определённое душевное состояние, восприятие её красоты, но и её понимание и познание.</w:t>
      </w:r>
    </w:p>
    <w:p w:rsidR="0090352A" w:rsidRPr="00C9504B" w:rsidRDefault="00E310B9" w:rsidP="00C9504B">
      <w:pPr>
        <w:pStyle w:val="a5"/>
        <w:ind w:firstLine="567"/>
        <w:jc w:val="both"/>
        <w:rPr>
          <w:rFonts w:ascii="Times New Roman" w:hAnsi="Times New Roman"/>
          <w:lang w:val="ru-RU"/>
        </w:rPr>
      </w:pPr>
      <w:r w:rsidRPr="0090352A">
        <w:rPr>
          <w:rFonts w:ascii="Times New Roman" w:hAnsi="Times New Roman"/>
          <w:lang w:val="ru-RU"/>
        </w:rPr>
        <w:t>Поэтому эколого-социальная ситуация сегодн</w:t>
      </w:r>
      <w:r w:rsidR="00C63AC4">
        <w:rPr>
          <w:rFonts w:ascii="Times New Roman" w:hAnsi="Times New Roman"/>
          <w:lang w:val="ru-RU"/>
        </w:rPr>
        <w:t>яшнего дня выдвигает перед нами</w:t>
      </w:r>
      <w:r w:rsidRPr="0090352A">
        <w:rPr>
          <w:rFonts w:ascii="Times New Roman" w:hAnsi="Times New Roman"/>
          <w:lang w:val="ru-RU"/>
        </w:rPr>
        <w:t>, специалистами дошкольного образования, задачу поиска универсальных средств экологического воспитания в современных условиях, ориентированных на активное приобретение детьми навыков экологической культуры и повышения их экологической грамотности.</w:t>
      </w:r>
      <w:r w:rsidR="006547B8" w:rsidRPr="00C63AC4">
        <w:rPr>
          <w:b/>
          <w:bCs/>
          <w:iCs/>
          <w:color w:val="000000"/>
          <w:sz w:val="32"/>
          <w:szCs w:val="32"/>
          <w:lang w:val="ru-RU"/>
        </w:rPr>
        <w:t xml:space="preserve">                               </w:t>
      </w:r>
      <w:r w:rsidR="00C63AC4" w:rsidRPr="00C63AC4">
        <w:rPr>
          <w:b/>
          <w:bCs/>
          <w:iCs/>
          <w:color w:val="000000"/>
          <w:sz w:val="32"/>
          <w:szCs w:val="32"/>
          <w:lang w:val="ru-RU"/>
        </w:rPr>
        <w:t xml:space="preserve">                    </w:t>
      </w:r>
    </w:p>
    <w:p w:rsidR="00C63AC4" w:rsidRPr="00C9504B" w:rsidRDefault="00E310B9" w:rsidP="00337247">
      <w:pPr>
        <w:pStyle w:val="a3"/>
        <w:numPr>
          <w:ilvl w:val="0"/>
          <w:numId w:val="43"/>
        </w:numPr>
        <w:jc w:val="center"/>
        <w:rPr>
          <w:rFonts w:ascii="Arial" w:hAnsi="Arial" w:cs="Arial"/>
          <w:bCs/>
          <w:iCs/>
          <w:color w:val="000000"/>
          <w:sz w:val="28"/>
          <w:szCs w:val="28"/>
        </w:rPr>
      </w:pPr>
      <w:r w:rsidRPr="00377F6E">
        <w:rPr>
          <w:b/>
          <w:bCs/>
          <w:iCs/>
          <w:color w:val="000000"/>
          <w:sz w:val="32"/>
          <w:szCs w:val="32"/>
        </w:rPr>
        <w:t>Концептуальные подходы к построению программы</w:t>
      </w:r>
      <w:r w:rsidRPr="00377F6E">
        <w:rPr>
          <w:rFonts w:ascii="Arial" w:hAnsi="Arial" w:cs="Arial"/>
          <w:bCs/>
          <w:iCs/>
          <w:color w:val="000000"/>
          <w:sz w:val="28"/>
          <w:szCs w:val="28"/>
        </w:rPr>
        <w:t>.</w:t>
      </w:r>
    </w:p>
    <w:p w:rsidR="00E310B9" w:rsidRPr="00427E99" w:rsidRDefault="00E310B9" w:rsidP="00E310B9">
      <w:pPr>
        <w:rPr>
          <w:sz w:val="28"/>
          <w:szCs w:val="28"/>
        </w:rPr>
      </w:pPr>
      <w:r w:rsidRPr="00427E99">
        <w:rPr>
          <w:b/>
          <w:sz w:val="28"/>
          <w:szCs w:val="28"/>
        </w:rPr>
        <w:t>1.Основные положения концепции</w:t>
      </w:r>
      <w:r w:rsidRPr="00427E99">
        <w:rPr>
          <w:sz w:val="28"/>
          <w:szCs w:val="28"/>
        </w:rPr>
        <w:t>:</w:t>
      </w:r>
    </w:p>
    <w:p w:rsidR="00E310B9" w:rsidRPr="002B6075" w:rsidRDefault="00E310B9" w:rsidP="00337247">
      <w:pPr>
        <w:pStyle w:val="a3"/>
        <w:numPr>
          <w:ilvl w:val="0"/>
          <w:numId w:val="29"/>
        </w:numPr>
        <w:rPr>
          <w:sz w:val="28"/>
          <w:szCs w:val="28"/>
        </w:rPr>
      </w:pPr>
      <w:r w:rsidRPr="002B6075">
        <w:rPr>
          <w:sz w:val="28"/>
          <w:szCs w:val="28"/>
        </w:rPr>
        <w:t>экологическое образование дошкольников является уникальной, самоценной, специфической и неотъемлемой ступенью системы непрерывного экологического образования;</w:t>
      </w:r>
    </w:p>
    <w:p w:rsidR="00E310B9" w:rsidRPr="002B6075" w:rsidRDefault="00E310B9" w:rsidP="00337247">
      <w:pPr>
        <w:pStyle w:val="a3"/>
        <w:numPr>
          <w:ilvl w:val="0"/>
          <w:numId w:val="29"/>
        </w:numPr>
        <w:rPr>
          <w:sz w:val="28"/>
          <w:szCs w:val="28"/>
        </w:rPr>
      </w:pPr>
      <w:r w:rsidRPr="002B6075">
        <w:rPr>
          <w:sz w:val="28"/>
          <w:szCs w:val="28"/>
        </w:rPr>
        <w:t xml:space="preserve"> специфика дошкольной ступени как "первого этапа системы непрерывного экологического образования определяется</w:t>
      </w:r>
      <w:r w:rsidR="00C63AC4">
        <w:rPr>
          <w:sz w:val="28"/>
          <w:szCs w:val="28"/>
        </w:rPr>
        <w:t xml:space="preserve"> </w:t>
      </w:r>
      <w:r w:rsidRPr="002B6075">
        <w:rPr>
          <w:sz w:val="28"/>
          <w:szCs w:val="28"/>
        </w:rPr>
        <w:t>психологическими, физиологическими особенностями ребенка-дошкольника, что учитывается при отборе содержания и методики;</w:t>
      </w:r>
    </w:p>
    <w:p w:rsidR="00E310B9" w:rsidRPr="002B6075" w:rsidRDefault="00E310B9" w:rsidP="00337247">
      <w:pPr>
        <w:pStyle w:val="a3"/>
        <w:numPr>
          <w:ilvl w:val="0"/>
          <w:numId w:val="29"/>
        </w:numPr>
        <w:rPr>
          <w:sz w:val="28"/>
          <w:szCs w:val="28"/>
        </w:rPr>
      </w:pPr>
      <w:r w:rsidRPr="002B6075">
        <w:rPr>
          <w:sz w:val="28"/>
          <w:szCs w:val="28"/>
        </w:rPr>
        <w:lastRenderedPageBreak/>
        <w:t>в содержании экологического образования дошкольников, как и на других ступенях системы непрерывного экологического образования, отражены различные направления экологии, ее междисциплинарный характер и связь с другими естественными и гуманитарными дисциплинами, искусством;</w:t>
      </w:r>
    </w:p>
    <w:p w:rsidR="00E310B9" w:rsidRDefault="00E310B9" w:rsidP="00337247">
      <w:pPr>
        <w:pStyle w:val="a9"/>
        <w:numPr>
          <w:ilvl w:val="0"/>
          <w:numId w:val="29"/>
        </w:numPr>
        <w:jc w:val="both"/>
        <w:rPr>
          <w:sz w:val="28"/>
          <w:szCs w:val="28"/>
        </w:rPr>
      </w:pPr>
      <w:r w:rsidRPr="00427E99">
        <w:rPr>
          <w:sz w:val="28"/>
          <w:szCs w:val="28"/>
        </w:rPr>
        <w:t>основными содержательными линиями экологического образования дошкольников являются разнообразие окружающего мира, взаимосвязи в природе и цикличность явлений и процессов</w:t>
      </w:r>
    </w:p>
    <w:p w:rsidR="00E310B9" w:rsidRPr="00427E99" w:rsidRDefault="002B6075" w:rsidP="00E310B9">
      <w:pPr>
        <w:pStyle w:val="a9"/>
        <w:jc w:val="both"/>
        <w:rPr>
          <w:sz w:val="28"/>
          <w:szCs w:val="28"/>
        </w:rPr>
      </w:pPr>
      <w:r>
        <w:rPr>
          <w:sz w:val="28"/>
          <w:szCs w:val="28"/>
        </w:rPr>
        <w:t xml:space="preserve">     </w:t>
      </w:r>
    </w:p>
    <w:p w:rsidR="002B6075" w:rsidRDefault="00E310B9" w:rsidP="00E310B9">
      <w:pPr>
        <w:pStyle w:val="a9"/>
        <w:jc w:val="both"/>
        <w:rPr>
          <w:b/>
          <w:sz w:val="28"/>
          <w:szCs w:val="28"/>
        </w:rPr>
      </w:pPr>
      <w:r w:rsidRPr="00427E99">
        <w:rPr>
          <w:b/>
          <w:sz w:val="28"/>
          <w:szCs w:val="28"/>
        </w:rPr>
        <w:t xml:space="preserve"> </w:t>
      </w:r>
      <w:r>
        <w:rPr>
          <w:b/>
          <w:sz w:val="28"/>
          <w:szCs w:val="28"/>
        </w:rPr>
        <w:t>2.</w:t>
      </w:r>
      <w:r w:rsidR="002B6075">
        <w:rPr>
          <w:b/>
          <w:sz w:val="28"/>
          <w:szCs w:val="28"/>
        </w:rPr>
        <w:t>Основные концептуальные подходы:</w:t>
      </w:r>
      <w:r w:rsidRPr="00427E99">
        <w:rPr>
          <w:b/>
          <w:sz w:val="28"/>
          <w:szCs w:val="28"/>
        </w:rPr>
        <w:t xml:space="preserve"> </w:t>
      </w:r>
    </w:p>
    <w:p w:rsidR="00E310B9" w:rsidRPr="00B04985" w:rsidRDefault="00E310B9" w:rsidP="00337247">
      <w:pPr>
        <w:pStyle w:val="a9"/>
        <w:numPr>
          <w:ilvl w:val="0"/>
          <w:numId w:val="60"/>
        </w:numPr>
        <w:jc w:val="both"/>
        <w:rPr>
          <w:b/>
          <w:sz w:val="28"/>
          <w:szCs w:val="28"/>
        </w:rPr>
      </w:pPr>
      <w:proofErr w:type="spellStart"/>
      <w:r>
        <w:rPr>
          <w:sz w:val="28"/>
          <w:szCs w:val="28"/>
        </w:rPr>
        <w:t>гуманизация</w:t>
      </w:r>
      <w:proofErr w:type="spellEnd"/>
      <w:r w:rsidRPr="00427E99">
        <w:rPr>
          <w:sz w:val="28"/>
          <w:szCs w:val="28"/>
        </w:rPr>
        <w:t xml:space="preserve"> и социализация воспитательно-образовательного процесса;</w:t>
      </w:r>
    </w:p>
    <w:p w:rsidR="00E310B9" w:rsidRPr="00427E99" w:rsidRDefault="00E310B9" w:rsidP="00567FB5">
      <w:pPr>
        <w:pStyle w:val="a9"/>
        <w:numPr>
          <w:ilvl w:val="0"/>
          <w:numId w:val="5"/>
        </w:numPr>
        <w:jc w:val="both"/>
        <w:rPr>
          <w:sz w:val="28"/>
          <w:szCs w:val="28"/>
        </w:rPr>
      </w:pPr>
      <w:r w:rsidRPr="00427E99">
        <w:rPr>
          <w:sz w:val="28"/>
          <w:szCs w:val="28"/>
        </w:rPr>
        <w:t>построение воспитательно-образовательной работы на основе медико-психолого-педагогической деятельности;</w:t>
      </w:r>
    </w:p>
    <w:p w:rsidR="00E310B9" w:rsidRPr="00427E99" w:rsidRDefault="00E310B9" w:rsidP="00567FB5">
      <w:pPr>
        <w:pStyle w:val="a9"/>
        <w:numPr>
          <w:ilvl w:val="0"/>
          <w:numId w:val="5"/>
        </w:numPr>
        <w:jc w:val="both"/>
        <w:rPr>
          <w:sz w:val="28"/>
          <w:szCs w:val="28"/>
        </w:rPr>
      </w:pPr>
      <w:proofErr w:type="spellStart"/>
      <w:r w:rsidRPr="00427E99">
        <w:rPr>
          <w:sz w:val="28"/>
          <w:szCs w:val="28"/>
        </w:rPr>
        <w:t>психологизация</w:t>
      </w:r>
      <w:proofErr w:type="spellEnd"/>
      <w:r w:rsidRPr="00427E99">
        <w:rPr>
          <w:sz w:val="28"/>
          <w:szCs w:val="28"/>
        </w:rPr>
        <w:t xml:space="preserve"> работы педагогов: изучение развития ребенка на основе психолого-педагогических методик; планирование работы с учетом индивидуально-типологических особенностей детей;</w:t>
      </w:r>
    </w:p>
    <w:p w:rsidR="00E310B9" w:rsidRPr="00427E99" w:rsidRDefault="00E310B9" w:rsidP="00567FB5">
      <w:pPr>
        <w:pStyle w:val="a9"/>
        <w:numPr>
          <w:ilvl w:val="0"/>
          <w:numId w:val="5"/>
        </w:numPr>
        <w:jc w:val="both"/>
        <w:rPr>
          <w:sz w:val="28"/>
          <w:szCs w:val="28"/>
        </w:rPr>
      </w:pPr>
      <w:r w:rsidRPr="00427E99">
        <w:rPr>
          <w:sz w:val="28"/>
          <w:szCs w:val="28"/>
        </w:rPr>
        <w:t>творческий, нестандартный подход к педагогической деятельности;</w:t>
      </w:r>
    </w:p>
    <w:p w:rsidR="00E310B9" w:rsidRDefault="00E310B9" w:rsidP="00567FB5">
      <w:pPr>
        <w:pStyle w:val="a9"/>
        <w:numPr>
          <w:ilvl w:val="0"/>
          <w:numId w:val="5"/>
        </w:numPr>
        <w:jc w:val="both"/>
        <w:rPr>
          <w:sz w:val="28"/>
          <w:szCs w:val="28"/>
        </w:rPr>
      </w:pPr>
      <w:r w:rsidRPr="00427E99">
        <w:rPr>
          <w:sz w:val="28"/>
          <w:szCs w:val="28"/>
        </w:rPr>
        <w:t>формирование творчески работающего колле</w:t>
      </w:r>
      <w:r>
        <w:rPr>
          <w:sz w:val="28"/>
          <w:szCs w:val="28"/>
        </w:rPr>
        <w:t>ктива.</w:t>
      </w:r>
    </w:p>
    <w:p w:rsidR="00E310B9" w:rsidRDefault="00E310B9" w:rsidP="00E310B9">
      <w:pPr>
        <w:pStyle w:val="a9"/>
        <w:jc w:val="both"/>
        <w:rPr>
          <w:b/>
          <w:sz w:val="28"/>
          <w:szCs w:val="28"/>
        </w:rPr>
      </w:pPr>
    </w:p>
    <w:p w:rsidR="00E310B9" w:rsidRPr="00427E99" w:rsidRDefault="00E310B9" w:rsidP="00E310B9">
      <w:pPr>
        <w:pStyle w:val="a9"/>
        <w:jc w:val="both"/>
        <w:rPr>
          <w:sz w:val="28"/>
          <w:szCs w:val="28"/>
        </w:rPr>
      </w:pPr>
      <w:r w:rsidRPr="00427E99">
        <w:rPr>
          <w:b/>
          <w:sz w:val="28"/>
          <w:szCs w:val="28"/>
        </w:rPr>
        <w:t>3.Основные принципы программы.</w:t>
      </w:r>
    </w:p>
    <w:p w:rsidR="00E310B9" w:rsidRPr="00B04985" w:rsidRDefault="00E310B9" w:rsidP="00E310B9">
      <w:pPr>
        <w:rPr>
          <w:sz w:val="28"/>
          <w:szCs w:val="28"/>
        </w:rPr>
      </w:pPr>
    </w:p>
    <w:p w:rsidR="00E310B9" w:rsidRPr="00DE1E82" w:rsidRDefault="00E310B9" w:rsidP="00E310B9">
      <w:pPr>
        <w:pStyle w:val="a3"/>
        <w:numPr>
          <w:ilvl w:val="0"/>
          <w:numId w:val="4"/>
        </w:numPr>
        <w:rPr>
          <w:sz w:val="28"/>
          <w:szCs w:val="28"/>
        </w:rPr>
      </w:pPr>
      <w:r w:rsidRPr="00DE1E82">
        <w:rPr>
          <w:b/>
          <w:sz w:val="28"/>
          <w:szCs w:val="28"/>
        </w:rPr>
        <w:t xml:space="preserve">Принцип </w:t>
      </w:r>
      <w:proofErr w:type="spellStart"/>
      <w:r w:rsidRPr="00DE1E82">
        <w:rPr>
          <w:b/>
          <w:sz w:val="28"/>
          <w:szCs w:val="28"/>
        </w:rPr>
        <w:t>междисциплинарности</w:t>
      </w:r>
      <w:proofErr w:type="spellEnd"/>
      <w:r w:rsidRPr="00DE1E82">
        <w:rPr>
          <w:sz w:val="28"/>
          <w:szCs w:val="28"/>
        </w:rPr>
        <w:t>, который предполагает формирование экологических знаний, умений, отношений в процессе изучения всех или почти всех учебных дисциплин. Этот принцип нацеливает педагогов на осуществление экологического образования в рамках всех названных во ФГОС образовательных областей.</w:t>
      </w:r>
    </w:p>
    <w:p w:rsidR="00E310B9" w:rsidRPr="00DE1E82" w:rsidRDefault="00E310B9" w:rsidP="00E310B9">
      <w:pPr>
        <w:pStyle w:val="a3"/>
        <w:numPr>
          <w:ilvl w:val="0"/>
          <w:numId w:val="4"/>
        </w:numPr>
        <w:rPr>
          <w:sz w:val="28"/>
          <w:szCs w:val="28"/>
        </w:rPr>
      </w:pPr>
      <w:r w:rsidRPr="00DE1E82">
        <w:rPr>
          <w:b/>
          <w:sz w:val="28"/>
          <w:szCs w:val="28"/>
        </w:rPr>
        <w:t>Принцип научности</w:t>
      </w:r>
      <w:r w:rsidRPr="00DE1E82">
        <w:rPr>
          <w:sz w:val="28"/>
          <w:szCs w:val="28"/>
        </w:rPr>
        <w:t xml:space="preserve"> – педагог применяет только научно обоснованные формы и методы работы, учитывающие возрастные, психофизиологические особенности детей. Принцип научности предполагает знакомство дошкольников с совокупностью элементарных экологических знаний, которые служат основой формирования мотивации действий ребенка, развития познавательного интереса, формирования основ его мировоззрения.</w:t>
      </w:r>
    </w:p>
    <w:p w:rsidR="00C63AC4" w:rsidRDefault="00E310B9" w:rsidP="00E310B9">
      <w:pPr>
        <w:pStyle w:val="a3"/>
        <w:numPr>
          <w:ilvl w:val="0"/>
          <w:numId w:val="4"/>
        </w:numPr>
        <w:rPr>
          <w:sz w:val="28"/>
          <w:szCs w:val="28"/>
        </w:rPr>
      </w:pPr>
      <w:r w:rsidRPr="00C63AC4">
        <w:rPr>
          <w:b/>
          <w:sz w:val="28"/>
          <w:szCs w:val="28"/>
        </w:rPr>
        <w:t>Принцип доступности</w:t>
      </w:r>
      <w:r w:rsidR="00C63AC4">
        <w:rPr>
          <w:b/>
          <w:sz w:val="28"/>
          <w:szCs w:val="28"/>
        </w:rPr>
        <w:t xml:space="preserve"> </w:t>
      </w:r>
      <w:r w:rsidR="00C63AC4" w:rsidRPr="00C63AC4">
        <w:rPr>
          <w:sz w:val="28"/>
          <w:szCs w:val="28"/>
        </w:rPr>
        <w:t xml:space="preserve">- </w:t>
      </w:r>
      <w:r w:rsidRPr="00C63AC4">
        <w:rPr>
          <w:sz w:val="28"/>
          <w:szCs w:val="28"/>
        </w:rPr>
        <w:t xml:space="preserve">предполагает  значимость для ребенка получаемых знаний, их эмоциональную окраску.  </w:t>
      </w:r>
    </w:p>
    <w:p w:rsidR="00E310B9" w:rsidRPr="00C63AC4" w:rsidRDefault="00E310B9" w:rsidP="00E310B9">
      <w:pPr>
        <w:pStyle w:val="a3"/>
        <w:numPr>
          <w:ilvl w:val="0"/>
          <w:numId w:val="4"/>
        </w:numPr>
        <w:rPr>
          <w:sz w:val="28"/>
          <w:szCs w:val="28"/>
        </w:rPr>
      </w:pPr>
      <w:r w:rsidRPr="00C63AC4">
        <w:rPr>
          <w:b/>
          <w:sz w:val="28"/>
          <w:szCs w:val="28"/>
        </w:rPr>
        <w:t>Принцип деятельность.</w:t>
      </w:r>
      <w:r w:rsidRPr="00C63AC4">
        <w:rPr>
          <w:sz w:val="28"/>
          <w:szCs w:val="28"/>
        </w:rPr>
        <w:t xml:space="preserve"> Экологические знания должны помочь понять ребенку, что нужно сделать для того, чтобы сохранить окружающую его самого и его </w:t>
      </w:r>
      <w:proofErr w:type="gramStart"/>
      <w:r w:rsidRPr="00C63AC4">
        <w:rPr>
          <w:sz w:val="28"/>
          <w:szCs w:val="28"/>
        </w:rPr>
        <w:t>близких</w:t>
      </w:r>
      <w:proofErr w:type="gramEnd"/>
      <w:r w:rsidRPr="00C63AC4">
        <w:rPr>
          <w:sz w:val="28"/>
          <w:szCs w:val="28"/>
        </w:rPr>
        <w:t xml:space="preserve"> среду. Он должен обязательно принимать участие в посильных экологически ориентированных видах деятельности. Он является основой экологического образования дошкольника      </w:t>
      </w:r>
    </w:p>
    <w:p w:rsidR="00C63AC4" w:rsidRDefault="00E310B9" w:rsidP="00E310B9">
      <w:pPr>
        <w:pStyle w:val="a3"/>
        <w:numPr>
          <w:ilvl w:val="0"/>
          <w:numId w:val="4"/>
        </w:numPr>
        <w:rPr>
          <w:sz w:val="28"/>
          <w:szCs w:val="28"/>
        </w:rPr>
      </w:pPr>
      <w:r w:rsidRPr="00C63AC4">
        <w:rPr>
          <w:b/>
          <w:sz w:val="28"/>
          <w:szCs w:val="28"/>
        </w:rPr>
        <w:lastRenderedPageBreak/>
        <w:t xml:space="preserve">Принцип </w:t>
      </w:r>
      <w:proofErr w:type="spellStart"/>
      <w:r w:rsidRPr="00C63AC4">
        <w:rPr>
          <w:b/>
          <w:sz w:val="28"/>
          <w:szCs w:val="28"/>
        </w:rPr>
        <w:t>гуманистичности</w:t>
      </w:r>
      <w:proofErr w:type="spellEnd"/>
      <w:r w:rsidR="00C63AC4" w:rsidRPr="00C63AC4">
        <w:rPr>
          <w:sz w:val="28"/>
          <w:szCs w:val="28"/>
        </w:rPr>
        <w:t xml:space="preserve"> – д</w:t>
      </w:r>
      <w:r w:rsidRPr="00C63AC4">
        <w:rPr>
          <w:sz w:val="28"/>
          <w:szCs w:val="28"/>
        </w:rPr>
        <w:t xml:space="preserve">анный принцип связан, прежде всего, с понятием экологической культуры. С позиции воспитания его применение означает формирование человека с новыми ценностями, владеющего основами культуры потребления, заботящегося о своем здоровье и желающего вести здоровый образ жизни. Экологическое воспитание тесно связано и с развитием эмоций ребенка, умения сочувствовать, удивляться, сопереживать, заботиться о живых организмах, воспринимать их как братьев по природе, уметь видеть красоту окружающего мира, и всего ландшафта, </w:t>
      </w:r>
    </w:p>
    <w:p w:rsidR="00E310B9" w:rsidRPr="00C63AC4" w:rsidRDefault="00E310B9" w:rsidP="00E310B9">
      <w:pPr>
        <w:pStyle w:val="a3"/>
        <w:numPr>
          <w:ilvl w:val="0"/>
          <w:numId w:val="4"/>
        </w:numPr>
        <w:rPr>
          <w:sz w:val="28"/>
          <w:szCs w:val="28"/>
        </w:rPr>
      </w:pPr>
      <w:r w:rsidRPr="00C63AC4">
        <w:rPr>
          <w:b/>
          <w:sz w:val="28"/>
          <w:szCs w:val="28"/>
        </w:rPr>
        <w:t xml:space="preserve">Принцип </w:t>
      </w:r>
      <w:proofErr w:type="spellStart"/>
      <w:r w:rsidRPr="00C63AC4">
        <w:rPr>
          <w:b/>
          <w:sz w:val="28"/>
          <w:szCs w:val="28"/>
        </w:rPr>
        <w:t>проблемности</w:t>
      </w:r>
      <w:proofErr w:type="spellEnd"/>
      <w:r w:rsidRPr="00C63AC4">
        <w:rPr>
          <w:sz w:val="28"/>
          <w:szCs w:val="28"/>
        </w:rPr>
        <w:t xml:space="preserve"> – создание воспитателем проблемных ситуаций, в решении которых вовлекается ребенок (элементарная поисковая деятельность, экспериментирование, активное наблюдение);</w:t>
      </w:r>
    </w:p>
    <w:p w:rsidR="00E310B9" w:rsidRPr="00DE1E82" w:rsidRDefault="00E310B9" w:rsidP="00E310B9">
      <w:pPr>
        <w:pStyle w:val="a3"/>
        <w:numPr>
          <w:ilvl w:val="0"/>
          <w:numId w:val="4"/>
        </w:numPr>
        <w:jc w:val="both"/>
        <w:rPr>
          <w:sz w:val="28"/>
          <w:szCs w:val="28"/>
        </w:rPr>
      </w:pPr>
      <w:r w:rsidRPr="00DE1E82">
        <w:rPr>
          <w:b/>
          <w:sz w:val="28"/>
          <w:szCs w:val="28"/>
        </w:rPr>
        <w:t>Принцип целостности.</w:t>
      </w:r>
      <w:r w:rsidRPr="00DE1E82">
        <w:rPr>
          <w:sz w:val="28"/>
          <w:szCs w:val="28"/>
        </w:rPr>
        <w:t xml:space="preserve"> Этот принцип тесно связан с предыдущим и присущ именно дошкольному экологическому образованию. Он отражает, прежде всего, целостное восприятие ребенком окружающего мира и его единство с миром природы. </w:t>
      </w:r>
    </w:p>
    <w:p w:rsidR="00E310B9" w:rsidRPr="00DE1E82" w:rsidRDefault="00E310B9" w:rsidP="00E310B9">
      <w:pPr>
        <w:pStyle w:val="a3"/>
        <w:numPr>
          <w:ilvl w:val="0"/>
          <w:numId w:val="4"/>
        </w:numPr>
        <w:jc w:val="both"/>
        <w:rPr>
          <w:b/>
          <w:sz w:val="28"/>
          <w:szCs w:val="28"/>
        </w:rPr>
      </w:pPr>
      <w:r w:rsidRPr="00DE1E82">
        <w:rPr>
          <w:b/>
          <w:sz w:val="28"/>
          <w:szCs w:val="28"/>
        </w:rPr>
        <w:t>Принцип системности</w:t>
      </w:r>
      <w:r w:rsidRPr="00DE1E82">
        <w:rPr>
          <w:sz w:val="28"/>
          <w:szCs w:val="28"/>
        </w:rPr>
        <w:t xml:space="preserve">   -</w:t>
      </w:r>
      <w:r w:rsidRPr="00DE1E82">
        <w:rPr>
          <w:b/>
          <w:sz w:val="28"/>
          <w:szCs w:val="28"/>
        </w:rPr>
        <w:t xml:space="preserve">  </w:t>
      </w:r>
      <w:r w:rsidRPr="00DE1E82">
        <w:rPr>
          <w:sz w:val="28"/>
          <w:szCs w:val="28"/>
        </w:rPr>
        <w:t>последовательность усвоения знаний, когда «каждое последующее формирующееся представление или понятие вытекает из предыдущего». Системность  важна во взаимодействии специалистов ДОУ, и в организации работы с родителями, в координации работы детского сада с различными учреждениями. Принцип системности способствует и умственному развитию детей в целом.</w:t>
      </w:r>
    </w:p>
    <w:p w:rsidR="00E310B9" w:rsidRDefault="00E310B9" w:rsidP="00E310B9">
      <w:pPr>
        <w:pStyle w:val="a3"/>
        <w:numPr>
          <w:ilvl w:val="0"/>
          <w:numId w:val="4"/>
        </w:numPr>
        <w:rPr>
          <w:sz w:val="28"/>
          <w:szCs w:val="28"/>
        </w:rPr>
      </w:pPr>
      <w:r w:rsidRPr="00DE1E82">
        <w:rPr>
          <w:b/>
          <w:sz w:val="28"/>
          <w:szCs w:val="28"/>
        </w:rPr>
        <w:t>Принцип наглядности</w:t>
      </w:r>
      <w:r w:rsidRPr="00DE1E82">
        <w:rPr>
          <w:sz w:val="28"/>
          <w:szCs w:val="28"/>
        </w:rPr>
        <w:t xml:space="preserve"> – учет  наглядно-образного и наглядно-действенного мышления дошкольника, для решения целей и задач экологического образования педагог выбирает объекты, процессы, доступные для понимания и освоения ребенком, которые он может наблюдать непосредственно в своем окружении, а также постоянное использование наглядного материала</w:t>
      </w:r>
      <w:r>
        <w:rPr>
          <w:sz w:val="28"/>
          <w:szCs w:val="28"/>
        </w:rPr>
        <w:t>.</w:t>
      </w:r>
    </w:p>
    <w:p w:rsidR="00E310B9" w:rsidRDefault="00E310B9" w:rsidP="00E310B9">
      <w:pPr>
        <w:pStyle w:val="a3"/>
        <w:numPr>
          <w:ilvl w:val="0"/>
          <w:numId w:val="4"/>
        </w:numPr>
        <w:rPr>
          <w:sz w:val="28"/>
          <w:szCs w:val="28"/>
        </w:rPr>
      </w:pPr>
      <w:r w:rsidRPr="00DE1E82">
        <w:rPr>
          <w:b/>
          <w:sz w:val="28"/>
          <w:szCs w:val="28"/>
        </w:rPr>
        <w:t>Принцип позитивизм</w:t>
      </w:r>
      <w:proofErr w:type="gramStart"/>
      <w:r w:rsidRPr="00DE1E82">
        <w:rPr>
          <w:b/>
          <w:sz w:val="28"/>
          <w:szCs w:val="28"/>
        </w:rPr>
        <w:t>а</w:t>
      </w:r>
      <w:r w:rsidRPr="00DE1E82">
        <w:rPr>
          <w:sz w:val="28"/>
          <w:szCs w:val="28"/>
        </w:rPr>
        <w:t>-</w:t>
      </w:r>
      <w:proofErr w:type="gramEnd"/>
      <w:r w:rsidRPr="00DE1E82">
        <w:rPr>
          <w:sz w:val="28"/>
          <w:szCs w:val="28"/>
        </w:rPr>
        <w:t xml:space="preserve"> воспитание и обучение детей на положительных примерах (в практике – помимо запрещающих знаков использовать и разрешающие, и рекомендательные) для создания мотивации определенного типа поведения</w:t>
      </w:r>
      <w:r>
        <w:rPr>
          <w:sz w:val="28"/>
          <w:szCs w:val="28"/>
        </w:rPr>
        <w:t>.</w:t>
      </w:r>
    </w:p>
    <w:p w:rsidR="00E310B9" w:rsidRPr="00DE1E82" w:rsidRDefault="00E310B9" w:rsidP="00E310B9">
      <w:pPr>
        <w:pStyle w:val="a3"/>
        <w:numPr>
          <w:ilvl w:val="0"/>
          <w:numId w:val="4"/>
        </w:numPr>
        <w:rPr>
          <w:sz w:val="28"/>
          <w:szCs w:val="28"/>
        </w:rPr>
      </w:pPr>
      <w:r w:rsidRPr="00DE1E82">
        <w:rPr>
          <w:b/>
          <w:sz w:val="28"/>
          <w:szCs w:val="28"/>
        </w:rPr>
        <w:t>Принцип последовательности</w:t>
      </w:r>
      <w:r w:rsidRPr="00DE1E82">
        <w:rPr>
          <w:sz w:val="28"/>
          <w:szCs w:val="28"/>
        </w:rPr>
        <w:t xml:space="preserve"> – в системе последовательного развертывания знаний от простого к более </w:t>
      </w:r>
      <w:proofErr w:type="gramStart"/>
      <w:r w:rsidRPr="00DE1E82">
        <w:rPr>
          <w:sz w:val="28"/>
          <w:szCs w:val="28"/>
        </w:rPr>
        <w:t>сложному</w:t>
      </w:r>
      <w:proofErr w:type="gramEnd"/>
      <w:r>
        <w:rPr>
          <w:sz w:val="28"/>
          <w:szCs w:val="28"/>
        </w:rPr>
        <w:t>.</w:t>
      </w:r>
      <w:r w:rsidRPr="00DE1E82">
        <w:rPr>
          <w:b/>
          <w:sz w:val="28"/>
          <w:szCs w:val="28"/>
        </w:rPr>
        <w:t xml:space="preserve"> </w:t>
      </w:r>
    </w:p>
    <w:p w:rsidR="00E310B9" w:rsidRPr="00DE1E82" w:rsidRDefault="00E310B9" w:rsidP="00E310B9">
      <w:pPr>
        <w:pStyle w:val="a3"/>
        <w:numPr>
          <w:ilvl w:val="0"/>
          <w:numId w:val="4"/>
        </w:numPr>
        <w:rPr>
          <w:sz w:val="28"/>
          <w:szCs w:val="28"/>
        </w:rPr>
      </w:pPr>
      <w:r>
        <w:rPr>
          <w:b/>
          <w:sz w:val="28"/>
          <w:szCs w:val="28"/>
        </w:rPr>
        <w:t>Принцип р</w:t>
      </w:r>
      <w:r w:rsidRPr="00DE1E82">
        <w:rPr>
          <w:b/>
          <w:sz w:val="28"/>
          <w:szCs w:val="28"/>
        </w:rPr>
        <w:t>егионализм</w:t>
      </w:r>
      <w:r>
        <w:rPr>
          <w:b/>
          <w:sz w:val="28"/>
          <w:szCs w:val="28"/>
        </w:rPr>
        <w:t>а</w:t>
      </w:r>
      <w:r w:rsidRPr="00DE1E82">
        <w:rPr>
          <w:sz w:val="28"/>
          <w:szCs w:val="28"/>
        </w:rPr>
        <w:t>. В работе  по ознакомлению с окружающим миром  необходимо учитывать региональный компонент (природу родного края, народные традиции, краеведение)</w:t>
      </w:r>
      <w:r w:rsidRPr="00DE1E82">
        <w:rPr>
          <w:b/>
          <w:sz w:val="28"/>
          <w:szCs w:val="28"/>
        </w:rPr>
        <w:t xml:space="preserve"> </w:t>
      </w:r>
    </w:p>
    <w:p w:rsidR="00E310B9" w:rsidRDefault="00E310B9" w:rsidP="00E310B9">
      <w:pPr>
        <w:pStyle w:val="a3"/>
        <w:numPr>
          <w:ilvl w:val="0"/>
          <w:numId w:val="4"/>
        </w:numPr>
        <w:rPr>
          <w:sz w:val="28"/>
          <w:szCs w:val="28"/>
        </w:rPr>
      </w:pPr>
      <w:r w:rsidRPr="00DE1E82">
        <w:rPr>
          <w:b/>
          <w:sz w:val="28"/>
          <w:szCs w:val="28"/>
        </w:rPr>
        <w:t>Принцип безопасности</w:t>
      </w:r>
      <w:r>
        <w:rPr>
          <w:sz w:val="28"/>
          <w:szCs w:val="28"/>
        </w:rPr>
        <w:t>.</w:t>
      </w:r>
    </w:p>
    <w:p w:rsidR="00EB1F8D" w:rsidRPr="00A2604C" w:rsidRDefault="00E310B9" w:rsidP="000C124C">
      <w:pPr>
        <w:pStyle w:val="a3"/>
        <w:numPr>
          <w:ilvl w:val="0"/>
          <w:numId w:val="4"/>
        </w:numPr>
        <w:rPr>
          <w:rFonts w:eastAsiaTheme="minorHAnsi"/>
          <w:b/>
          <w:i/>
          <w:iCs/>
          <w:color w:val="00B050"/>
          <w:sz w:val="28"/>
          <w:szCs w:val="28"/>
          <w:lang w:eastAsia="en-US"/>
        </w:rPr>
      </w:pPr>
      <w:r w:rsidRPr="000C124C">
        <w:rPr>
          <w:b/>
          <w:sz w:val="28"/>
          <w:szCs w:val="28"/>
        </w:rPr>
        <w:t xml:space="preserve">Принцип интеграции. </w:t>
      </w:r>
      <w:r w:rsidRPr="000C124C">
        <w:rPr>
          <w:sz w:val="28"/>
          <w:szCs w:val="28"/>
        </w:rPr>
        <w:t xml:space="preserve">Наиболее эффективно задачи познавательного развития решаются в случае интегрированного подхода,  </w:t>
      </w:r>
    </w:p>
    <w:p w:rsidR="00A2604C" w:rsidRPr="00A2604C" w:rsidRDefault="00A2604C" w:rsidP="00A2604C">
      <w:pPr>
        <w:pStyle w:val="a3"/>
        <w:rPr>
          <w:rFonts w:eastAsiaTheme="minorHAnsi"/>
          <w:b/>
          <w:i/>
          <w:iCs/>
          <w:color w:val="00B050"/>
          <w:sz w:val="28"/>
          <w:szCs w:val="28"/>
          <w:lang w:eastAsia="en-US"/>
        </w:rPr>
      </w:pPr>
    </w:p>
    <w:p w:rsidR="00EB1F8D" w:rsidRDefault="00EB1F8D" w:rsidP="000C124C">
      <w:pPr>
        <w:rPr>
          <w:rFonts w:eastAsiaTheme="minorHAnsi"/>
          <w:b/>
          <w:i/>
          <w:iCs/>
          <w:color w:val="00B050"/>
          <w:sz w:val="28"/>
          <w:szCs w:val="28"/>
          <w:lang w:eastAsia="en-US"/>
        </w:rPr>
      </w:pPr>
    </w:p>
    <w:p w:rsidR="00EB1F8D" w:rsidRPr="000C124C" w:rsidRDefault="00EB1F8D" w:rsidP="000C124C">
      <w:pPr>
        <w:rPr>
          <w:rFonts w:eastAsiaTheme="minorHAnsi"/>
          <w:b/>
          <w:i/>
          <w:iCs/>
          <w:color w:val="00B050"/>
          <w:sz w:val="28"/>
          <w:szCs w:val="28"/>
          <w:lang w:eastAsia="en-US"/>
        </w:rPr>
      </w:pPr>
    </w:p>
    <w:p w:rsidR="00E310B9" w:rsidRPr="00C63AC4" w:rsidRDefault="00E310B9" w:rsidP="00E310B9">
      <w:pPr>
        <w:autoSpaceDE w:val="0"/>
        <w:autoSpaceDN w:val="0"/>
        <w:adjustRightInd w:val="0"/>
        <w:spacing w:line="241" w:lineRule="atLeast"/>
        <w:ind w:firstLine="1400"/>
        <w:jc w:val="right"/>
        <w:rPr>
          <w:rFonts w:eastAsiaTheme="minorHAnsi"/>
          <w:b/>
          <w:color w:val="00B050"/>
          <w:sz w:val="28"/>
          <w:szCs w:val="28"/>
          <w:lang w:eastAsia="en-US"/>
        </w:rPr>
      </w:pPr>
      <w:r w:rsidRPr="00C63AC4">
        <w:rPr>
          <w:rFonts w:eastAsiaTheme="minorHAnsi"/>
          <w:b/>
          <w:i/>
          <w:iCs/>
          <w:color w:val="00B050"/>
          <w:sz w:val="28"/>
          <w:szCs w:val="28"/>
          <w:lang w:eastAsia="en-US"/>
        </w:rPr>
        <w:lastRenderedPageBreak/>
        <w:t>Нас в любое время года учит мудрая природа.</w:t>
      </w:r>
    </w:p>
    <w:p w:rsidR="00E310B9" w:rsidRPr="00C63AC4" w:rsidRDefault="00E310B9" w:rsidP="00E310B9">
      <w:pPr>
        <w:autoSpaceDE w:val="0"/>
        <w:autoSpaceDN w:val="0"/>
        <w:adjustRightInd w:val="0"/>
        <w:spacing w:line="241" w:lineRule="atLeast"/>
        <w:ind w:firstLine="1400"/>
        <w:jc w:val="right"/>
        <w:rPr>
          <w:rFonts w:eastAsiaTheme="minorHAnsi"/>
          <w:b/>
          <w:color w:val="00B050"/>
          <w:sz w:val="28"/>
          <w:szCs w:val="28"/>
          <w:lang w:eastAsia="en-US"/>
        </w:rPr>
      </w:pPr>
      <w:r w:rsidRPr="00C63AC4">
        <w:rPr>
          <w:rFonts w:eastAsiaTheme="minorHAnsi"/>
          <w:b/>
          <w:i/>
          <w:iCs/>
          <w:color w:val="00B050"/>
          <w:sz w:val="28"/>
          <w:szCs w:val="28"/>
          <w:lang w:eastAsia="en-US"/>
        </w:rPr>
        <w:t xml:space="preserve">Птицы учат пению, </w:t>
      </w:r>
    </w:p>
    <w:p w:rsidR="00E310B9" w:rsidRPr="00C63AC4" w:rsidRDefault="00E310B9" w:rsidP="00E310B9">
      <w:pPr>
        <w:autoSpaceDE w:val="0"/>
        <w:autoSpaceDN w:val="0"/>
        <w:adjustRightInd w:val="0"/>
        <w:spacing w:line="241" w:lineRule="atLeast"/>
        <w:ind w:firstLine="1400"/>
        <w:jc w:val="center"/>
        <w:rPr>
          <w:rFonts w:eastAsiaTheme="minorHAnsi"/>
          <w:b/>
          <w:color w:val="00B050"/>
          <w:sz w:val="28"/>
          <w:szCs w:val="28"/>
          <w:lang w:eastAsia="en-US"/>
        </w:rPr>
      </w:pPr>
      <w:r w:rsidRPr="00C63AC4">
        <w:rPr>
          <w:rFonts w:eastAsiaTheme="minorHAnsi"/>
          <w:b/>
          <w:i/>
          <w:iCs/>
          <w:color w:val="00B050"/>
          <w:sz w:val="28"/>
          <w:szCs w:val="28"/>
          <w:lang w:eastAsia="en-US"/>
        </w:rPr>
        <w:t xml:space="preserve">                            Пчелы в поле и в саду обучают нас труду. </w:t>
      </w:r>
    </w:p>
    <w:p w:rsidR="00E310B9" w:rsidRPr="00C63AC4" w:rsidRDefault="00E310B9" w:rsidP="00E310B9">
      <w:pPr>
        <w:autoSpaceDE w:val="0"/>
        <w:autoSpaceDN w:val="0"/>
        <w:adjustRightInd w:val="0"/>
        <w:spacing w:line="241" w:lineRule="atLeast"/>
        <w:ind w:firstLine="1400"/>
        <w:jc w:val="right"/>
        <w:rPr>
          <w:rFonts w:eastAsiaTheme="minorHAnsi"/>
          <w:b/>
          <w:color w:val="00B050"/>
          <w:sz w:val="28"/>
          <w:szCs w:val="28"/>
          <w:lang w:eastAsia="en-US"/>
        </w:rPr>
      </w:pPr>
      <w:r w:rsidRPr="00C63AC4">
        <w:rPr>
          <w:rFonts w:eastAsiaTheme="minorHAnsi"/>
          <w:b/>
          <w:i/>
          <w:iCs/>
          <w:color w:val="00B050"/>
          <w:sz w:val="28"/>
          <w:szCs w:val="28"/>
          <w:lang w:eastAsia="en-US"/>
        </w:rPr>
        <w:t xml:space="preserve">Учит снег нас чистоте. </w:t>
      </w:r>
    </w:p>
    <w:p w:rsidR="00E310B9" w:rsidRPr="00C63AC4" w:rsidRDefault="00E310B9" w:rsidP="00E310B9">
      <w:pPr>
        <w:autoSpaceDE w:val="0"/>
        <w:autoSpaceDN w:val="0"/>
        <w:adjustRightInd w:val="0"/>
        <w:spacing w:line="241" w:lineRule="atLeast"/>
        <w:ind w:firstLine="1400"/>
        <w:jc w:val="center"/>
        <w:rPr>
          <w:rFonts w:eastAsiaTheme="minorHAnsi"/>
          <w:b/>
          <w:color w:val="00B050"/>
          <w:sz w:val="28"/>
          <w:szCs w:val="28"/>
          <w:lang w:eastAsia="en-US"/>
        </w:rPr>
      </w:pPr>
      <w:r w:rsidRPr="00C63AC4">
        <w:rPr>
          <w:rFonts w:eastAsiaTheme="minorHAnsi"/>
          <w:b/>
          <w:i/>
          <w:iCs/>
          <w:color w:val="00B050"/>
          <w:sz w:val="28"/>
          <w:szCs w:val="28"/>
          <w:lang w:eastAsia="en-US"/>
        </w:rPr>
        <w:t xml:space="preserve">                                                                   Учит солнце доброте. </w:t>
      </w:r>
    </w:p>
    <w:p w:rsidR="00E310B9" w:rsidRPr="00C63AC4" w:rsidRDefault="00E310B9" w:rsidP="00C63AC4">
      <w:pPr>
        <w:autoSpaceDE w:val="0"/>
        <w:autoSpaceDN w:val="0"/>
        <w:adjustRightInd w:val="0"/>
        <w:spacing w:line="241" w:lineRule="atLeast"/>
        <w:ind w:firstLine="1400"/>
        <w:rPr>
          <w:rFonts w:eastAsiaTheme="minorHAnsi"/>
          <w:b/>
          <w:color w:val="00B050"/>
          <w:sz w:val="28"/>
          <w:szCs w:val="28"/>
          <w:lang w:eastAsia="en-US"/>
        </w:rPr>
      </w:pPr>
      <w:r w:rsidRPr="00C63AC4">
        <w:rPr>
          <w:rFonts w:eastAsiaTheme="minorHAnsi"/>
          <w:b/>
          <w:i/>
          <w:iCs/>
          <w:color w:val="00B050"/>
          <w:sz w:val="28"/>
          <w:szCs w:val="28"/>
          <w:lang w:eastAsia="en-US"/>
        </w:rPr>
        <w:t xml:space="preserve">                                   У природы круглый год обучаться нужно. </w:t>
      </w:r>
    </w:p>
    <w:p w:rsidR="00E310B9" w:rsidRDefault="00E310B9" w:rsidP="00C63AC4">
      <w:pPr>
        <w:jc w:val="right"/>
        <w:rPr>
          <w:b/>
          <w:sz w:val="28"/>
          <w:szCs w:val="28"/>
        </w:rPr>
      </w:pPr>
      <w:r w:rsidRPr="001270D0">
        <w:rPr>
          <w:i/>
          <w:iCs/>
        </w:rPr>
        <w:t xml:space="preserve"> </w:t>
      </w:r>
      <w:r>
        <w:rPr>
          <w:color w:val="000000"/>
          <w:sz w:val="22"/>
        </w:rPr>
        <w:t>А.В. Орлов</w:t>
      </w:r>
    </w:p>
    <w:p w:rsidR="008902E2" w:rsidRPr="00A22CC8" w:rsidRDefault="00377F6E" w:rsidP="008902E2">
      <w:pPr>
        <w:spacing w:line="360" w:lineRule="auto"/>
        <w:jc w:val="center"/>
        <w:rPr>
          <w:color w:val="FF0000"/>
          <w:sz w:val="28"/>
          <w:szCs w:val="28"/>
          <w:u w:val="single"/>
        </w:rPr>
      </w:pPr>
      <w:proofErr w:type="gramStart"/>
      <w:r>
        <w:rPr>
          <w:b/>
          <w:sz w:val="36"/>
          <w:szCs w:val="36"/>
          <w:lang w:val="en-US" w:eastAsia="en-US" w:bidi="en-US"/>
        </w:rPr>
        <w:t>V</w:t>
      </w:r>
      <w:r w:rsidR="00674CB6" w:rsidRPr="00C63AC4">
        <w:rPr>
          <w:b/>
          <w:sz w:val="36"/>
          <w:szCs w:val="36"/>
          <w:lang w:eastAsia="en-US" w:bidi="en-US"/>
        </w:rPr>
        <w:t>.</w:t>
      </w:r>
      <w:r w:rsidR="008902E2" w:rsidRPr="008902E2">
        <w:rPr>
          <w:b/>
          <w:color w:val="FF0000"/>
          <w:sz w:val="28"/>
          <w:szCs w:val="28"/>
          <w:u w:val="single"/>
        </w:rPr>
        <w:t xml:space="preserve"> </w:t>
      </w:r>
      <w:r w:rsidR="00A2604C">
        <w:rPr>
          <w:b/>
          <w:sz w:val="28"/>
          <w:szCs w:val="28"/>
          <w:u w:val="single"/>
        </w:rPr>
        <w:t>С</w:t>
      </w:r>
      <w:r w:rsidR="00CC3055">
        <w:rPr>
          <w:b/>
          <w:sz w:val="28"/>
          <w:szCs w:val="28"/>
          <w:u w:val="single"/>
        </w:rPr>
        <w:t xml:space="preserve">ТРУКТУРА </w:t>
      </w:r>
      <w:r w:rsidR="008902E2" w:rsidRPr="008902E2">
        <w:rPr>
          <w:b/>
          <w:sz w:val="28"/>
          <w:szCs w:val="28"/>
          <w:u w:val="single"/>
        </w:rPr>
        <w:t>ПРОГРАММЫ</w:t>
      </w:r>
      <w:r w:rsidR="00CC3055">
        <w:rPr>
          <w:b/>
          <w:sz w:val="28"/>
          <w:szCs w:val="28"/>
          <w:u w:val="single"/>
        </w:rPr>
        <w:t>.</w:t>
      </w:r>
      <w:proofErr w:type="gramEnd"/>
    </w:p>
    <w:p w:rsidR="00E310B9" w:rsidRPr="00C63AC4" w:rsidRDefault="00E310B9" w:rsidP="00E310B9">
      <w:pPr>
        <w:ind w:firstLine="567"/>
        <w:jc w:val="both"/>
        <w:rPr>
          <w:b/>
          <w:sz w:val="36"/>
          <w:szCs w:val="36"/>
          <w:lang w:eastAsia="en-US" w:bidi="en-US"/>
        </w:rPr>
      </w:pPr>
    </w:p>
    <w:p w:rsidR="00E310B9" w:rsidRDefault="00E310B9" w:rsidP="00E310B9">
      <w:pPr>
        <w:ind w:firstLine="567"/>
        <w:jc w:val="both"/>
        <w:rPr>
          <w:b/>
          <w:sz w:val="28"/>
          <w:szCs w:val="28"/>
          <w:lang w:eastAsia="en-US" w:bidi="en-US"/>
        </w:rPr>
      </w:pPr>
    </w:p>
    <w:p w:rsidR="00E310B9" w:rsidRDefault="00E310B9" w:rsidP="00E310B9">
      <w:pPr>
        <w:ind w:firstLine="567"/>
        <w:jc w:val="both"/>
        <w:rPr>
          <w:b/>
          <w:sz w:val="28"/>
          <w:szCs w:val="28"/>
          <w:lang w:eastAsia="en-US" w:bidi="en-US"/>
        </w:rPr>
      </w:pPr>
    </w:p>
    <w:p w:rsidR="00E310B9" w:rsidRDefault="00E310B9" w:rsidP="00E310B9">
      <w:pPr>
        <w:ind w:firstLine="567"/>
        <w:jc w:val="both"/>
        <w:rPr>
          <w:b/>
          <w:sz w:val="28"/>
          <w:szCs w:val="28"/>
          <w:lang w:eastAsia="en-US" w:bidi="en-US"/>
        </w:rPr>
      </w:pPr>
    </w:p>
    <w:p w:rsidR="002B6075" w:rsidRDefault="002B6075" w:rsidP="00E310B9">
      <w:pPr>
        <w:ind w:firstLine="567"/>
        <w:jc w:val="both"/>
        <w:rPr>
          <w:b/>
          <w:sz w:val="28"/>
          <w:szCs w:val="28"/>
          <w:lang w:eastAsia="en-US" w:bidi="en-US"/>
        </w:rPr>
      </w:pPr>
    </w:p>
    <w:p w:rsidR="00E310B9" w:rsidRPr="00F108D0" w:rsidRDefault="00833EBA" w:rsidP="00E310B9">
      <w:pPr>
        <w:ind w:firstLine="567"/>
        <w:jc w:val="both"/>
        <w:rPr>
          <w:b/>
          <w:sz w:val="28"/>
          <w:szCs w:val="28"/>
          <w:lang w:eastAsia="en-US" w:bidi="en-US"/>
        </w:rPr>
      </w:pPr>
      <w:r>
        <w:rPr>
          <w:b/>
          <w:noProof/>
          <w:sz w:val="28"/>
          <w:szCs w:val="28"/>
        </w:rPr>
        <w:pict>
          <v:roundrect id="_x0000_s1032" style="position:absolute;left:0;text-align:left;margin-left:63pt;margin-top:-53.3pt;width:333pt;height:64pt;z-index:251666432" arcsize="10923f" fillcolor="#ccf" strokecolor="navy" strokeweight="1.5pt">
            <v:fill rotate="t" focusposition=".5,.5" focussize="" type="gradientRadial"/>
            <v:textbox style="mso-next-textbox:#_x0000_s1032">
              <w:txbxContent>
                <w:p w:rsidR="00A2604C" w:rsidRPr="005C6E6C" w:rsidRDefault="00A2604C" w:rsidP="002B6075">
                  <w:pPr>
                    <w:tabs>
                      <w:tab w:val="left" w:pos="1140"/>
                    </w:tabs>
                    <w:jc w:val="center"/>
                    <w:rPr>
                      <w:b/>
                      <w:bCs/>
                      <w:sz w:val="44"/>
                      <w:szCs w:val="44"/>
                    </w:rPr>
                  </w:pPr>
                  <w:r>
                    <w:rPr>
                      <w:b/>
                      <w:color w:val="000080"/>
                      <w:sz w:val="32"/>
                      <w:szCs w:val="32"/>
                    </w:rPr>
                    <w:t>Программа «</w:t>
                  </w:r>
                  <w:r w:rsidRPr="002B6075">
                    <w:rPr>
                      <w:b/>
                      <w:bCs/>
                      <w:color w:val="000000" w:themeColor="text1"/>
                      <w:sz w:val="28"/>
                      <w:szCs w:val="28"/>
                    </w:rPr>
                    <w:t>Интегративный подход к экологическому образованию в условиях реализации образовательной программы ДОУ</w:t>
                  </w:r>
                  <w:r w:rsidRPr="002B6075">
                    <w:rPr>
                      <w:b/>
                      <w:bCs/>
                      <w:color w:val="000000" w:themeColor="text1"/>
                      <w:sz w:val="24"/>
                      <w:szCs w:val="24"/>
                    </w:rPr>
                    <w:t>».</w:t>
                  </w:r>
                </w:p>
                <w:p w:rsidR="00A2604C" w:rsidRPr="005C6E6C" w:rsidRDefault="00A2604C" w:rsidP="002B6075">
                  <w:pPr>
                    <w:tabs>
                      <w:tab w:val="left" w:pos="1140"/>
                    </w:tabs>
                    <w:rPr>
                      <w:rFonts w:ascii="Georgia" w:hAnsi="Georgia" w:cs="Tahoma"/>
                      <w:i/>
                      <w:color w:val="00B050"/>
                      <w:sz w:val="32"/>
                      <w:szCs w:val="32"/>
                    </w:rPr>
                  </w:pPr>
                </w:p>
                <w:p w:rsidR="00A2604C" w:rsidRPr="00D41F7F" w:rsidRDefault="00A2604C" w:rsidP="00E310B9">
                  <w:pPr>
                    <w:jc w:val="center"/>
                    <w:rPr>
                      <w:b/>
                      <w:color w:val="000080"/>
                      <w:sz w:val="32"/>
                      <w:szCs w:val="32"/>
                    </w:rPr>
                  </w:pPr>
                  <w:r w:rsidRPr="00D41F7F">
                    <w:rPr>
                      <w:b/>
                      <w:color w:val="000080"/>
                      <w:sz w:val="32"/>
                      <w:szCs w:val="32"/>
                    </w:rPr>
                    <w:t>»</w:t>
                  </w:r>
                </w:p>
              </w:txbxContent>
            </v:textbox>
          </v:roundrect>
        </w:pict>
      </w:r>
      <w:r>
        <w:rPr>
          <w:noProof/>
          <w:sz w:val="28"/>
          <w:szCs w:val="28"/>
        </w:rPr>
        <w:pict>
          <v:line id="_x0000_s1030" style="position:absolute;left:0;text-align:left;z-index:251664384" from="297.65pt,13.95pt" to="364.5pt,60.65pt" strokecolor="navy" strokeweight="2.25pt">
            <v:stroke endarrow="block"/>
          </v:line>
        </w:pict>
      </w:r>
      <w:r>
        <w:rPr>
          <w:noProof/>
          <w:sz w:val="28"/>
          <w:szCs w:val="28"/>
        </w:rPr>
        <w:pict>
          <v:line id="_x0000_s1029" style="position:absolute;left:0;text-align:left;flip:x;z-index:251663360" from="63pt,13.95pt" to="137.8pt,67.95pt" strokecolor="navy" strokeweight="2.25pt">
            <v:stroke endarrow="block"/>
          </v:line>
        </w:pict>
      </w:r>
      <w:r>
        <w:rPr>
          <w:noProof/>
          <w:sz w:val="28"/>
          <w:szCs w:val="28"/>
        </w:rPr>
        <w:pict>
          <v:line id="_x0000_s1031" style="position:absolute;left:0;text-align:left;z-index:251665408" from="225pt,13.95pt" to="225pt,57.4pt" strokecolor="navy" strokeweight="2.25pt">
            <v:stroke endarrow="block"/>
          </v:line>
        </w:pict>
      </w:r>
    </w:p>
    <w:p w:rsidR="00E310B9" w:rsidRDefault="00E310B9" w:rsidP="00E310B9">
      <w:pPr>
        <w:ind w:firstLine="567"/>
        <w:jc w:val="both"/>
        <w:rPr>
          <w:sz w:val="28"/>
          <w:szCs w:val="28"/>
          <w:lang w:eastAsia="en-US" w:bidi="en-US"/>
        </w:rPr>
      </w:pPr>
    </w:p>
    <w:p w:rsidR="00E310B9" w:rsidRDefault="00E310B9" w:rsidP="00E310B9">
      <w:pPr>
        <w:ind w:firstLine="567"/>
        <w:jc w:val="both"/>
        <w:rPr>
          <w:sz w:val="28"/>
          <w:szCs w:val="28"/>
          <w:lang w:eastAsia="en-US" w:bidi="en-US"/>
        </w:rPr>
      </w:pPr>
    </w:p>
    <w:p w:rsidR="00E310B9" w:rsidRDefault="00E310B9" w:rsidP="00E310B9">
      <w:pPr>
        <w:ind w:firstLine="567"/>
        <w:jc w:val="both"/>
        <w:rPr>
          <w:sz w:val="28"/>
          <w:szCs w:val="28"/>
          <w:lang w:eastAsia="en-US" w:bidi="en-US"/>
        </w:rPr>
      </w:pPr>
    </w:p>
    <w:p w:rsidR="00E310B9" w:rsidRDefault="00833EBA" w:rsidP="00E310B9">
      <w:pPr>
        <w:ind w:firstLine="567"/>
        <w:jc w:val="both"/>
        <w:rPr>
          <w:sz w:val="28"/>
          <w:szCs w:val="28"/>
          <w:lang w:eastAsia="en-US" w:bidi="en-US"/>
        </w:rPr>
      </w:pPr>
      <w:r>
        <w:rPr>
          <w:noProof/>
          <w:sz w:val="28"/>
          <w:szCs w:val="28"/>
        </w:rPr>
        <w:pict>
          <v:roundrect id="_x0000_s1028" style="position:absolute;left:0;text-align:left;margin-left:137.8pt;margin-top:9.85pt;width:174.65pt;height:92.7pt;z-index:251662336" arcsize="10923f" fillcolor="#ccf" strokecolor="navy" strokeweight="1.5pt">
            <v:fill rotate="t" focusposition=".5,.5" focussize="" type="gradientRadial"/>
            <v:textbox style="mso-next-textbox:#_x0000_s1028">
              <w:txbxContent>
                <w:p w:rsidR="00A2604C" w:rsidRPr="001072E5" w:rsidRDefault="00A2604C" w:rsidP="00E310B9">
                  <w:pPr>
                    <w:jc w:val="center"/>
                    <w:rPr>
                      <w:b/>
                      <w:sz w:val="36"/>
                      <w:szCs w:val="36"/>
                    </w:rPr>
                  </w:pPr>
                  <w:r w:rsidRPr="001072E5">
                    <w:rPr>
                      <w:b/>
                      <w:bCs/>
                      <w:sz w:val="36"/>
                      <w:szCs w:val="36"/>
                    </w:rPr>
                    <w:t>Эколого-</w:t>
                  </w:r>
                  <w:r w:rsidRPr="001072E5">
                    <w:rPr>
                      <w:b/>
                      <w:bCs/>
                      <w:spacing w:val="-30"/>
                      <w:sz w:val="36"/>
                      <w:szCs w:val="36"/>
                    </w:rPr>
                    <w:t xml:space="preserve">оздоровительная </w:t>
                  </w:r>
                  <w:r w:rsidRPr="001072E5">
                    <w:rPr>
                      <w:b/>
                      <w:bCs/>
                      <w:spacing w:val="-28"/>
                      <w:sz w:val="36"/>
                      <w:szCs w:val="36"/>
                    </w:rPr>
                    <w:t>работа</w:t>
                  </w:r>
                  <w:r>
                    <w:rPr>
                      <w:b/>
                      <w:bCs/>
                      <w:spacing w:val="-28"/>
                      <w:sz w:val="36"/>
                      <w:szCs w:val="36"/>
                    </w:rPr>
                    <w:t>.</w:t>
                  </w:r>
                </w:p>
                <w:p w:rsidR="00A2604C" w:rsidRPr="00D41F7F" w:rsidRDefault="00A2604C" w:rsidP="00E310B9">
                  <w:pPr>
                    <w:jc w:val="center"/>
                    <w:rPr>
                      <w:color w:val="000080"/>
                      <w:sz w:val="28"/>
                      <w:szCs w:val="28"/>
                      <w:lang w:eastAsia="en-US" w:bidi="en-US"/>
                    </w:rPr>
                  </w:pPr>
                </w:p>
              </w:txbxContent>
            </v:textbox>
          </v:roundrect>
        </w:pict>
      </w:r>
    </w:p>
    <w:p w:rsidR="00E310B9" w:rsidRDefault="00833EBA" w:rsidP="00E310B9">
      <w:pPr>
        <w:ind w:firstLine="567"/>
        <w:jc w:val="both"/>
        <w:rPr>
          <w:sz w:val="28"/>
          <w:szCs w:val="28"/>
          <w:lang w:eastAsia="en-US" w:bidi="en-US"/>
        </w:rPr>
      </w:pPr>
      <w:r>
        <w:rPr>
          <w:noProof/>
          <w:sz w:val="28"/>
          <w:szCs w:val="28"/>
        </w:rPr>
        <w:pict>
          <v:roundrect id="_x0000_s1026" style="position:absolute;left:0;text-align:left;margin-left:324pt;margin-top:-.6pt;width:162pt;height:82.2pt;z-index:251660288" arcsize="10923f" fillcolor="#ccf" strokecolor="navy" strokeweight="1.5pt">
            <v:fill rotate="t" focusposition=".5,.5" focussize="" type="gradientRadial"/>
            <v:textbox style="mso-next-textbox:#_x0000_s1026">
              <w:txbxContent>
                <w:p w:rsidR="00A2604C" w:rsidRPr="001072E5" w:rsidRDefault="00A2604C" w:rsidP="00E310B9">
                  <w:pPr>
                    <w:jc w:val="center"/>
                    <w:rPr>
                      <w:b/>
                      <w:sz w:val="32"/>
                      <w:szCs w:val="32"/>
                    </w:rPr>
                  </w:pPr>
                  <w:r w:rsidRPr="001072E5">
                    <w:rPr>
                      <w:b/>
                      <w:bCs/>
                      <w:spacing w:val="-2"/>
                      <w:sz w:val="32"/>
                      <w:szCs w:val="32"/>
                    </w:rPr>
                    <w:t>Эколого-развивающая среда  ДОУ</w:t>
                  </w:r>
                  <w:r>
                    <w:rPr>
                      <w:b/>
                      <w:bCs/>
                      <w:spacing w:val="-2"/>
                      <w:sz w:val="32"/>
                      <w:szCs w:val="32"/>
                    </w:rPr>
                    <w:t>.</w:t>
                  </w:r>
                </w:p>
                <w:p w:rsidR="00A2604C" w:rsidRPr="00B7683B" w:rsidRDefault="00A2604C" w:rsidP="00E310B9">
                  <w:pPr>
                    <w:rPr>
                      <w:szCs w:val="28"/>
                    </w:rPr>
                  </w:pPr>
                </w:p>
              </w:txbxContent>
            </v:textbox>
          </v:roundrect>
        </w:pict>
      </w:r>
    </w:p>
    <w:p w:rsidR="00E310B9" w:rsidRDefault="00E310B9" w:rsidP="00E310B9">
      <w:pPr>
        <w:jc w:val="both"/>
        <w:rPr>
          <w:sz w:val="28"/>
          <w:szCs w:val="28"/>
          <w:lang w:eastAsia="en-US" w:bidi="en-US"/>
        </w:rPr>
      </w:pPr>
    </w:p>
    <w:p w:rsidR="00E310B9" w:rsidRDefault="00E310B9" w:rsidP="00E310B9">
      <w:pPr>
        <w:jc w:val="both"/>
        <w:rPr>
          <w:sz w:val="28"/>
          <w:szCs w:val="28"/>
          <w:lang w:eastAsia="en-US" w:bidi="en-US"/>
        </w:rPr>
      </w:pPr>
    </w:p>
    <w:p w:rsidR="00E310B9" w:rsidRDefault="00E310B9" w:rsidP="00E310B9">
      <w:pPr>
        <w:jc w:val="both"/>
        <w:rPr>
          <w:sz w:val="28"/>
          <w:szCs w:val="28"/>
          <w:lang w:eastAsia="en-US" w:bidi="en-US"/>
        </w:rPr>
      </w:pPr>
    </w:p>
    <w:p w:rsidR="00E310B9" w:rsidRDefault="00833EBA" w:rsidP="00E310B9">
      <w:pPr>
        <w:jc w:val="both"/>
        <w:rPr>
          <w:sz w:val="28"/>
          <w:szCs w:val="28"/>
          <w:lang w:eastAsia="en-US" w:bidi="en-US"/>
        </w:rPr>
      </w:pPr>
      <w:r>
        <w:rPr>
          <w:bCs/>
          <w:noProof/>
          <w:sz w:val="28"/>
          <w:szCs w:val="28"/>
          <w:u w:val="single"/>
        </w:rPr>
        <w:pict>
          <v:line id="_x0000_s1034" style="position:absolute;left:0;text-align:left;z-index:251668480" from="36.35pt,13.8pt" to="36.35pt,57.25pt" strokecolor="navy" strokeweight="2.25pt">
            <v:stroke endarrow="block"/>
          </v:line>
        </w:pict>
      </w:r>
    </w:p>
    <w:p w:rsidR="00E310B9" w:rsidRDefault="00833EBA" w:rsidP="00E310B9">
      <w:pPr>
        <w:rPr>
          <w:bCs/>
          <w:sz w:val="28"/>
          <w:szCs w:val="28"/>
          <w:u w:val="single"/>
        </w:rPr>
      </w:pPr>
      <w:r>
        <w:rPr>
          <w:noProof/>
          <w:sz w:val="28"/>
          <w:szCs w:val="28"/>
        </w:rPr>
        <w:pict>
          <v:line id="_x0000_s1038" style="position:absolute;z-index:251672576" from="213.85pt,1.1pt" to="213.85pt,44.55pt" strokecolor="navy" strokeweight="2.25pt">
            <v:stroke endarrow="block"/>
          </v:line>
        </w:pict>
      </w:r>
    </w:p>
    <w:p w:rsidR="00E310B9" w:rsidRDefault="00E310B9" w:rsidP="00E310B9">
      <w:pPr>
        <w:rPr>
          <w:sz w:val="28"/>
          <w:szCs w:val="28"/>
        </w:rPr>
      </w:pPr>
      <w:r w:rsidRPr="00D67BEC">
        <w:rPr>
          <w:sz w:val="28"/>
          <w:szCs w:val="28"/>
        </w:rPr>
        <w:t xml:space="preserve">   </w:t>
      </w:r>
    </w:p>
    <w:p w:rsidR="00E310B9" w:rsidRDefault="00833EBA" w:rsidP="00E310B9">
      <w:pPr>
        <w:rPr>
          <w:sz w:val="28"/>
          <w:szCs w:val="28"/>
        </w:rPr>
      </w:pPr>
      <w:r>
        <w:rPr>
          <w:noProof/>
          <w:sz w:val="28"/>
          <w:szCs w:val="28"/>
        </w:rPr>
        <w:pict>
          <v:roundrect id="_x0000_s1033" style="position:absolute;margin-left:-35.5pt;margin-top:-113.25pt;width:162pt;height:82.2pt;z-index:251667456" arcsize="10923f" fillcolor="#ccf" strokecolor="navy" strokeweight="1.5pt">
            <v:fill rotate="t" focusposition=".5,.5" focussize="" type="gradientRadial"/>
            <v:textbox style="mso-next-textbox:#_x0000_s1033">
              <w:txbxContent>
                <w:p w:rsidR="00A2604C" w:rsidRPr="00B7683B" w:rsidRDefault="00A2604C" w:rsidP="00E310B9">
                  <w:pPr>
                    <w:jc w:val="center"/>
                    <w:rPr>
                      <w:b/>
                      <w:sz w:val="32"/>
                      <w:szCs w:val="32"/>
                    </w:rPr>
                  </w:pPr>
                  <w:r w:rsidRPr="00B7683B">
                    <w:rPr>
                      <w:b/>
                      <w:sz w:val="32"/>
                      <w:szCs w:val="32"/>
                    </w:rPr>
                    <w:t>Экологизация</w:t>
                  </w:r>
                </w:p>
                <w:p w:rsidR="00A2604C" w:rsidRPr="00B7683B" w:rsidRDefault="00A2604C" w:rsidP="00E310B9">
                  <w:pPr>
                    <w:jc w:val="center"/>
                    <w:rPr>
                      <w:b/>
                      <w:sz w:val="32"/>
                      <w:szCs w:val="32"/>
                    </w:rPr>
                  </w:pPr>
                  <w:r w:rsidRPr="00B7683B">
                    <w:rPr>
                      <w:b/>
                      <w:sz w:val="32"/>
                      <w:szCs w:val="32"/>
                    </w:rPr>
                    <w:t>образовательного процесса</w:t>
                  </w:r>
                  <w:r>
                    <w:rPr>
                      <w:b/>
                      <w:sz w:val="32"/>
                      <w:szCs w:val="32"/>
                    </w:rPr>
                    <w:t>.</w:t>
                  </w:r>
                </w:p>
                <w:p w:rsidR="00A2604C" w:rsidRPr="00D41F7F" w:rsidRDefault="00A2604C" w:rsidP="00E310B9">
                  <w:pPr>
                    <w:jc w:val="center"/>
                    <w:rPr>
                      <w:color w:val="000080"/>
                      <w:sz w:val="28"/>
                      <w:szCs w:val="28"/>
                    </w:rPr>
                  </w:pPr>
                </w:p>
              </w:txbxContent>
            </v:textbox>
          </v:roundrect>
        </w:pict>
      </w:r>
    </w:p>
    <w:p w:rsidR="00E310B9" w:rsidRDefault="00833EBA" w:rsidP="00E310B9">
      <w:pPr>
        <w:rPr>
          <w:sz w:val="28"/>
          <w:szCs w:val="28"/>
        </w:rPr>
      </w:pPr>
      <w:r>
        <w:rPr>
          <w:noProof/>
          <w:sz w:val="28"/>
          <w:szCs w:val="28"/>
        </w:rPr>
        <w:pict>
          <v:roundrect id="_x0000_s1037" style="position:absolute;margin-left:137.8pt;margin-top:4.5pt;width:152.2pt;height:70.7pt;z-index:251671552" arcsize="10923f" fillcolor="#ccf" strokecolor="navy" strokeweight="1.5pt">
            <v:fill rotate="t" focusposition=".5,.5" focussize="" type="gradientRadial"/>
            <v:textbox style="mso-next-textbox:#_x0000_s1037">
              <w:txbxContent>
                <w:p w:rsidR="00A2604C" w:rsidRPr="00FC5E8E" w:rsidRDefault="00A2604C" w:rsidP="00E310B9">
                  <w:pPr>
                    <w:jc w:val="center"/>
                    <w:rPr>
                      <w:b/>
                      <w:sz w:val="24"/>
                      <w:szCs w:val="24"/>
                    </w:rPr>
                  </w:pPr>
                  <w:r w:rsidRPr="00FC5E8E">
                    <w:rPr>
                      <w:b/>
                      <w:sz w:val="24"/>
                      <w:szCs w:val="24"/>
                    </w:rPr>
                    <w:t>Экологическое воспитание и физическая культура.</w:t>
                  </w:r>
                </w:p>
              </w:txbxContent>
            </v:textbox>
          </v:roundrect>
        </w:pict>
      </w:r>
      <w:r>
        <w:rPr>
          <w:noProof/>
          <w:sz w:val="28"/>
          <w:szCs w:val="28"/>
        </w:rPr>
        <w:pict>
          <v:roundrect id="_x0000_s1027" style="position:absolute;margin-left:-35.5pt;margin-top:4.5pt;width:143pt;height:70.7pt;z-index:251661312" arcsize="10923f" fillcolor="#ccf" strokecolor="navy" strokeweight="1.5pt">
            <v:fill rotate="t" focusposition=".5,.5" focussize="" type="gradientRadial"/>
            <v:textbox style="mso-next-textbox:#_x0000_s1027">
              <w:txbxContent>
                <w:p w:rsidR="00A2604C" w:rsidRPr="00634880" w:rsidRDefault="00A2604C" w:rsidP="00E310B9">
                  <w:pPr>
                    <w:jc w:val="center"/>
                    <w:rPr>
                      <w:b/>
                      <w:sz w:val="28"/>
                      <w:szCs w:val="28"/>
                    </w:rPr>
                  </w:pPr>
                  <w:r w:rsidRPr="00634880">
                    <w:rPr>
                      <w:b/>
                      <w:sz w:val="28"/>
                      <w:szCs w:val="28"/>
                    </w:rPr>
                    <w:t>Профессиональная подготовка педагогов.</w:t>
                  </w:r>
                </w:p>
              </w:txbxContent>
            </v:textbox>
          </v:roundrect>
        </w:pict>
      </w:r>
    </w:p>
    <w:p w:rsidR="00E310B9" w:rsidRDefault="00E310B9" w:rsidP="00E310B9">
      <w:pPr>
        <w:rPr>
          <w:sz w:val="28"/>
          <w:szCs w:val="28"/>
        </w:rPr>
      </w:pPr>
    </w:p>
    <w:p w:rsidR="00E310B9" w:rsidRDefault="00E310B9" w:rsidP="00E310B9">
      <w:pPr>
        <w:rPr>
          <w:sz w:val="28"/>
          <w:szCs w:val="28"/>
        </w:rPr>
      </w:pPr>
    </w:p>
    <w:p w:rsidR="00E310B9" w:rsidRDefault="00E310B9" w:rsidP="00E310B9">
      <w:pPr>
        <w:rPr>
          <w:sz w:val="28"/>
          <w:szCs w:val="28"/>
        </w:rPr>
      </w:pPr>
    </w:p>
    <w:p w:rsidR="00E310B9" w:rsidRDefault="00833EBA" w:rsidP="00E310B9">
      <w:pPr>
        <w:rPr>
          <w:sz w:val="28"/>
          <w:szCs w:val="28"/>
        </w:rPr>
      </w:pPr>
      <w:r>
        <w:rPr>
          <w:noProof/>
          <w:sz w:val="28"/>
          <w:szCs w:val="28"/>
        </w:rPr>
        <w:pict>
          <v:roundrect id="_x0000_s1050" style="position:absolute;margin-left:460.95pt;margin-top:10.8pt;width:15.25pt;height:6.05pt;z-index:251684864" arcsize="10923f" fillcolor="#ccf" strokecolor="navy" strokeweight="1.5pt">
            <v:fill rotate="t" focusposition=".5,.5" focussize="" type="gradientRadial"/>
            <v:textbox style="mso-next-textbox:#_x0000_s1050">
              <w:txbxContent>
                <w:p w:rsidR="00A2604C" w:rsidRPr="008F34FE" w:rsidRDefault="00A2604C" w:rsidP="00A2604C">
                  <w:pPr>
                    <w:rPr>
                      <w:b/>
                      <w:sz w:val="24"/>
                      <w:szCs w:val="24"/>
                    </w:rPr>
                  </w:pPr>
                </w:p>
              </w:txbxContent>
            </v:textbox>
          </v:roundrect>
        </w:pict>
      </w:r>
    </w:p>
    <w:p w:rsidR="00E310B9" w:rsidRDefault="00833EBA" w:rsidP="00E310B9">
      <w:pPr>
        <w:rPr>
          <w:sz w:val="28"/>
          <w:szCs w:val="28"/>
        </w:rPr>
      </w:pPr>
      <w:r>
        <w:rPr>
          <w:noProof/>
          <w:sz w:val="28"/>
          <w:szCs w:val="28"/>
        </w:rPr>
        <w:pict>
          <v:roundrect id="_x0000_s1099" style="position:absolute;margin-left:137.8pt;margin-top:14.95pt;width:152.2pt;height:74.1pt;z-index:251725824" arcsize="10923f" fillcolor="#ccf" strokecolor="navy" strokeweight="1.5pt">
            <v:fill rotate="t" focusposition=".5,.5" focussize="" type="gradientRadial"/>
            <v:textbox style="mso-next-textbox:#_x0000_s1099">
              <w:txbxContent>
                <w:p w:rsidR="00A2604C" w:rsidRPr="00FC5E8E" w:rsidRDefault="00A2604C" w:rsidP="00FC5E8E">
                  <w:pPr>
                    <w:jc w:val="center"/>
                    <w:rPr>
                      <w:b/>
                      <w:sz w:val="24"/>
                      <w:szCs w:val="24"/>
                    </w:rPr>
                  </w:pPr>
                  <w:r>
                    <w:rPr>
                      <w:b/>
                      <w:sz w:val="24"/>
                      <w:szCs w:val="24"/>
                    </w:rPr>
                    <w:t>Эколого-</w:t>
                  </w:r>
                  <w:proofErr w:type="spellStart"/>
                  <w:r>
                    <w:rPr>
                      <w:b/>
                      <w:sz w:val="24"/>
                      <w:szCs w:val="24"/>
                    </w:rPr>
                    <w:t>валеологическое</w:t>
                  </w:r>
                  <w:proofErr w:type="spellEnd"/>
                  <w:r>
                    <w:rPr>
                      <w:b/>
                      <w:sz w:val="24"/>
                      <w:szCs w:val="24"/>
                    </w:rPr>
                    <w:t xml:space="preserve"> образование</w:t>
                  </w:r>
                  <w:r w:rsidRPr="00FC5E8E">
                    <w:rPr>
                      <w:b/>
                      <w:sz w:val="24"/>
                      <w:szCs w:val="24"/>
                    </w:rPr>
                    <w:t>.</w:t>
                  </w:r>
                </w:p>
              </w:txbxContent>
            </v:textbox>
          </v:roundrect>
        </w:pict>
      </w:r>
      <w:r>
        <w:rPr>
          <w:noProof/>
          <w:sz w:val="28"/>
          <w:szCs w:val="28"/>
        </w:rPr>
        <w:pict>
          <v:roundrect id="_x0000_s1036" style="position:absolute;margin-left:-35.5pt;margin-top:10.95pt;width:143pt;height:78.1pt;z-index:251670528" arcsize="10923f" fillcolor="#ccf" strokecolor="navy" strokeweight="1.5pt">
            <v:fill rotate="t" focusposition=".5,.5" focussize="" type="gradientRadial"/>
            <v:textbox style="mso-next-textbox:#_x0000_s1036">
              <w:txbxContent>
                <w:p w:rsidR="00A2604C" w:rsidRPr="00576013" w:rsidRDefault="00A2604C" w:rsidP="00E310B9">
                  <w:pPr>
                    <w:jc w:val="center"/>
                    <w:rPr>
                      <w:b/>
                      <w:sz w:val="24"/>
                      <w:szCs w:val="24"/>
                    </w:rPr>
                  </w:pPr>
                  <w:r w:rsidRPr="00576013">
                    <w:rPr>
                      <w:b/>
                      <w:sz w:val="24"/>
                      <w:szCs w:val="24"/>
                    </w:rPr>
                    <w:t>Обновление содержания, форм и методов работы  с детьми</w:t>
                  </w:r>
                  <w:r>
                    <w:rPr>
                      <w:b/>
                      <w:sz w:val="24"/>
                      <w:szCs w:val="24"/>
                    </w:rPr>
                    <w:t>.</w:t>
                  </w:r>
                </w:p>
              </w:txbxContent>
            </v:textbox>
          </v:roundrect>
        </w:pict>
      </w:r>
    </w:p>
    <w:p w:rsidR="00E310B9" w:rsidRDefault="00E310B9" w:rsidP="00E310B9">
      <w:pPr>
        <w:rPr>
          <w:sz w:val="28"/>
          <w:szCs w:val="28"/>
        </w:rPr>
      </w:pPr>
    </w:p>
    <w:p w:rsidR="00E310B9" w:rsidRDefault="00E310B9" w:rsidP="00E310B9">
      <w:pPr>
        <w:rPr>
          <w:sz w:val="28"/>
          <w:szCs w:val="28"/>
        </w:rPr>
      </w:pPr>
    </w:p>
    <w:p w:rsidR="00E310B9" w:rsidRDefault="00E310B9" w:rsidP="00E310B9">
      <w:pPr>
        <w:rPr>
          <w:sz w:val="28"/>
          <w:szCs w:val="28"/>
        </w:rPr>
      </w:pPr>
    </w:p>
    <w:p w:rsidR="00E310B9" w:rsidRDefault="00E310B9" w:rsidP="00E310B9">
      <w:pPr>
        <w:rPr>
          <w:sz w:val="28"/>
          <w:szCs w:val="28"/>
        </w:rPr>
      </w:pPr>
    </w:p>
    <w:p w:rsidR="00E310B9" w:rsidRDefault="00E310B9" w:rsidP="00E310B9">
      <w:pPr>
        <w:rPr>
          <w:sz w:val="28"/>
          <w:szCs w:val="28"/>
        </w:rPr>
      </w:pPr>
    </w:p>
    <w:p w:rsidR="00E310B9" w:rsidRDefault="00833EBA" w:rsidP="00E310B9">
      <w:pPr>
        <w:rPr>
          <w:sz w:val="28"/>
          <w:szCs w:val="28"/>
        </w:rPr>
      </w:pPr>
      <w:r>
        <w:rPr>
          <w:noProof/>
          <w:sz w:val="28"/>
          <w:szCs w:val="28"/>
        </w:rPr>
        <w:pict>
          <v:roundrect id="_x0000_s1101" style="position:absolute;margin-left:137.8pt;margin-top:15pt;width:152.2pt;height:63.6pt;z-index:251727872" arcsize="10923f" fillcolor="#ccf" strokecolor="navy" strokeweight="1.5pt">
            <v:fill rotate="t" focusposition=".5,.5" focussize="" type="gradientRadial"/>
            <v:textbox style="mso-next-textbox:#_x0000_s1101">
              <w:txbxContent>
                <w:p w:rsidR="00A2604C" w:rsidRDefault="00A2604C" w:rsidP="00FC5E8E">
                  <w:pPr>
                    <w:jc w:val="center"/>
                    <w:rPr>
                      <w:b/>
                      <w:sz w:val="24"/>
                      <w:szCs w:val="24"/>
                    </w:rPr>
                  </w:pPr>
                  <w:r>
                    <w:rPr>
                      <w:b/>
                      <w:sz w:val="24"/>
                      <w:szCs w:val="24"/>
                    </w:rPr>
                    <w:t>Экологические экскурсии.</w:t>
                  </w:r>
                </w:p>
                <w:p w:rsidR="00A2604C" w:rsidRPr="00FC5E8E" w:rsidRDefault="00A2604C" w:rsidP="00FC5E8E">
                  <w:pPr>
                    <w:jc w:val="center"/>
                    <w:rPr>
                      <w:b/>
                      <w:sz w:val="24"/>
                      <w:szCs w:val="24"/>
                    </w:rPr>
                  </w:pPr>
                  <w:r>
                    <w:rPr>
                      <w:b/>
                      <w:sz w:val="24"/>
                      <w:szCs w:val="24"/>
                    </w:rPr>
                    <w:t>Экологическая тропа.</w:t>
                  </w:r>
                </w:p>
              </w:txbxContent>
            </v:textbox>
          </v:roundrect>
        </w:pict>
      </w:r>
      <w:r>
        <w:rPr>
          <w:b/>
          <w:noProof/>
          <w:sz w:val="32"/>
          <w:szCs w:val="32"/>
        </w:rPr>
        <w:pict>
          <v:roundrect id="_x0000_s1035" style="position:absolute;margin-left:-35.5pt;margin-top:15pt;width:143pt;height:63.6pt;z-index:251669504" arcsize="10923f" fillcolor="#ccf" strokecolor="navy" strokeweight="1.5pt">
            <v:fill rotate="t" focusposition=".5,.5" focussize="" type="gradientRadial"/>
            <v:textbox style="mso-next-textbox:#_x0000_s1035">
              <w:txbxContent>
                <w:p w:rsidR="00A2604C" w:rsidRPr="00634880" w:rsidRDefault="00A2604C" w:rsidP="00E310B9">
                  <w:pPr>
                    <w:jc w:val="center"/>
                    <w:rPr>
                      <w:b/>
                      <w:color w:val="000080"/>
                      <w:sz w:val="28"/>
                      <w:szCs w:val="28"/>
                    </w:rPr>
                  </w:pPr>
                  <w:r w:rsidRPr="00634880">
                    <w:rPr>
                      <w:b/>
                      <w:sz w:val="28"/>
                      <w:szCs w:val="28"/>
                    </w:rPr>
                    <w:t>Экологическое просвещение родителей</w:t>
                  </w:r>
                  <w:r>
                    <w:rPr>
                      <w:b/>
                      <w:color w:val="000080"/>
                      <w:sz w:val="28"/>
                      <w:szCs w:val="28"/>
                    </w:rPr>
                    <w:t>.</w:t>
                  </w:r>
                </w:p>
              </w:txbxContent>
            </v:textbox>
          </v:roundrect>
        </w:pict>
      </w:r>
    </w:p>
    <w:p w:rsidR="00E310B9" w:rsidRDefault="00E310B9" w:rsidP="00E310B9">
      <w:pPr>
        <w:rPr>
          <w:sz w:val="28"/>
          <w:szCs w:val="28"/>
        </w:rPr>
      </w:pPr>
    </w:p>
    <w:p w:rsidR="00E310B9" w:rsidRDefault="00E310B9" w:rsidP="00E310B9">
      <w:pPr>
        <w:rPr>
          <w:sz w:val="28"/>
          <w:szCs w:val="28"/>
        </w:rPr>
      </w:pPr>
    </w:p>
    <w:p w:rsidR="00E310B9" w:rsidRDefault="00E310B9" w:rsidP="00E310B9">
      <w:pPr>
        <w:rPr>
          <w:sz w:val="28"/>
          <w:szCs w:val="28"/>
        </w:rPr>
      </w:pPr>
    </w:p>
    <w:p w:rsidR="00E310B9" w:rsidRPr="00D67BEC" w:rsidRDefault="00E310B9" w:rsidP="00E310B9">
      <w:pPr>
        <w:rPr>
          <w:sz w:val="28"/>
          <w:szCs w:val="28"/>
        </w:rPr>
      </w:pPr>
    </w:p>
    <w:p w:rsidR="00E310B9" w:rsidRDefault="00E310B9" w:rsidP="00E310B9">
      <w:pPr>
        <w:rPr>
          <w:sz w:val="28"/>
          <w:szCs w:val="28"/>
        </w:rPr>
      </w:pPr>
      <w:r w:rsidRPr="00D67BEC">
        <w:rPr>
          <w:sz w:val="28"/>
          <w:szCs w:val="28"/>
        </w:rPr>
        <w:t xml:space="preserve"> </w:t>
      </w:r>
    </w:p>
    <w:p w:rsidR="00CC3055" w:rsidRPr="00EB1F8D" w:rsidRDefault="00CC3055" w:rsidP="00A2604C">
      <w:pPr>
        <w:ind w:firstLine="426"/>
        <w:jc w:val="both"/>
        <w:rPr>
          <w:bCs/>
          <w:spacing w:val="-10"/>
          <w:sz w:val="28"/>
          <w:szCs w:val="28"/>
        </w:rPr>
      </w:pPr>
      <w:r w:rsidRPr="00EB1F8D">
        <w:rPr>
          <w:bCs/>
          <w:spacing w:val="-10"/>
          <w:sz w:val="28"/>
          <w:szCs w:val="28"/>
        </w:rPr>
        <w:lastRenderedPageBreak/>
        <w:t xml:space="preserve">Структура программы отражает проблемный подход в обучении и воспитании, который позволяет логически упорядочить материал программы и рассматривать его комплексно. Программа включает комплекс блоков, последовательность которых отражает логику содержания предлагаемых знаний, позволяет постепенно переходить от более простых знаний к более сложным </w:t>
      </w:r>
      <w:proofErr w:type="gramStart"/>
      <w:r w:rsidRPr="00EB1F8D">
        <w:rPr>
          <w:bCs/>
          <w:spacing w:val="-10"/>
          <w:sz w:val="28"/>
          <w:szCs w:val="28"/>
        </w:rPr>
        <w:t xml:space="preserve">( </w:t>
      </w:r>
      <w:proofErr w:type="gramEnd"/>
      <w:r w:rsidRPr="00EB1F8D">
        <w:rPr>
          <w:bCs/>
          <w:spacing w:val="-10"/>
          <w:sz w:val="28"/>
          <w:szCs w:val="28"/>
        </w:rPr>
        <w:t>р</w:t>
      </w:r>
      <w:r w:rsidR="00A2604C">
        <w:rPr>
          <w:bCs/>
          <w:spacing w:val="-10"/>
          <w:sz w:val="28"/>
          <w:szCs w:val="28"/>
        </w:rPr>
        <w:t>асширение и усложнение знаний).</w:t>
      </w:r>
    </w:p>
    <w:p w:rsidR="00C63AC4" w:rsidRPr="00EB1F8D" w:rsidRDefault="00CC3055" w:rsidP="00A2604C">
      <w:pPr>
        <w:ind w:firstLine="426"/>
        <w:jc w:val="both"/>
        <w:rPr>
          <w:bCs/>
          <w:spacing w:val="-10"/>
          <w:sz w:val="28"/>
          <w:szCs w:val="28"/>
        </w:rPr>
      </w:pPr>
      <w:r w:rsidRPr="00EB1F8D">
        <w:rPr>
          <w:bCs/>
          <w:spacing w:val="-10"/>
          <w:sz w:val="28"/>
          <w:szCs w:val="28"/>
        </w:rPr>
        <w:t xml:space="preserve"> Все блоки связаны между собой и предусматривают многократное повторение содержания на разных уровнях. </w:t>
      </w:r>
    </w:p>
    <w:p w:rsidR="00E310B9" w:rsidRPr="00D63362" w:rsidRDefault="00E310B9" w:rsidP="00A2604C">
      <w:pPr>
        <w:ind w:firstLine="426"/>
        <w:jc w:val="both"/>
      </w:pPr>
      <w:r w:rsidRPr="00D67BEC">
        <w:rPr>
          <w:sz w:val="28"/>
          <w:szCs w:val="28"/>
        </w:rPr>
        <w:t xml:space="preserve"> </w:t>
      </w:r>
      <w:r w:rsidRPr="00AD2340">
        <w:rPr>
          <w:sz w:val="28"/>
          <w:szCs w:val="28"/>
        </w:rPr>
        <w:t xml:space="preserve">В основе программы лежит основная образовательная программа </w:t>
      </w:r>
      <w:r>
        <w:rPr>
          <w:sz w:val="28"/>
          <w:szCs w:val="28"/>
        </w:rPr>
        <w:t>МБ</w:t>
      </w:r>
      <w:r w:rsidRPr="00AD2340">
        <w:rPr>
          <w:sz w:val="28"/>
          <w:szCs w:val="28"/>
        </w:rPr>
        <w:t>ДОУ</w:t>
      </w:r>
      <w:r>
        <w:rPr>
          <w:sz w:val="28"/>
          <w:szCs w:val="28"/>
        </w:rPr>
        <w:t>№59 «Лакомка»</w:t>
      </w:r>
      <w:r w:rsidRPr="00AD2340">
        <w:rPr>
          <w:sz w:val="28"/>
          <w:szCs w:val="28"/>
        </w:rPr>
        <w:t xml:space="preserve">, </w:t>
      </w:r>
      <w:r>
        <w:rPr>
          <w:sz w:val="28"/>
          <w:szCs w:val="28"/>
        </w:rPr>
        <w:t>разработанная</w:t>
      </w:r>
      <w:r w:rsidRPr="00B04985">
        <w:rPr>
          <w:sz w:val="28"/>
          <w:szCs w:val="28"/>
        </w:rPr>
        <w:t xml:space="preserve"> </w:t>
      </w:r>
      <w:r w:rsidRPr="00576013">
        <w:rPr>
          <w:sz w:val="28"/>
          <w:szCs w:val="28"/>
        </w:rPr>
        <w:t>в соответствии с ФГОС</w:t>
      </w:r>
      <w:r>
        <w:rPr>
          <w:sz w:val="28"/>
          <w:szCs w:val="28"/>
        </w:rPr>
        <w:t xml:space="preserve"> </w:t>
      </w:r>
      <w:proofErr w:type="gramStart"/>
      <w:r>
        <w:rPr>
          <w:sz w:val="28"/>
          <w:szCs w:val="28"/>
        </w:rPr>
        <w:t>ДО</w:t>
      </w:r>
      <w:proofErr w:type="gramEnd"/>
      <w:r>
        <w:rPr>
          <w:sz w:val="28"/>
          <w:szCs w:val="28"/>
        </w:rPr>
        <w:t xml:space="preserve">, </w:t>
      </w:r>
      <w:r w:rsidRPr="00B04985">
        <w:rPr>
          <w:sz w:val="28"/>
          <w:szCs w:val="28"/>
        </w:rPr>
        <w:t xml:space="preserve"> </w:t>
      </w:r>
      <w:proofErr w:type="gramStart"/>
      <w:r w:rsidRPr="00576013">
        <w:rPr>
          <w:sz w:val="28"/>
          <w:szCs w:val="28"/>
        </w:rPr>
        <w:t>с</w:t>
      </w:r>
      <w:proofErr w:type="gramEnd"/>
      <w:r w:rsidRPr="00576013">
        <w:rPr>
          <w:sz w:val="28"/>
          <w:szCs w:val="28"/>
        </w:rPr>
        <w:t xml:space="preserve"> учетом принципа интеграции образовательной области в соответствии с возрастными возможностями и спецификой образовательных областей</w:t>
      </w:r>
      <w:r>
        <w:rPr>
          <w:sz w:val="28"/>
          <w:szCs w:val="28"/>
        </w:rPr>
        <w:t xml:space="preserve">, </w:t>
      </w:r>
      <w:r w:rsidRPr="00D63362">
        <w:rPr>
          <w:sz w:val="24"/>
          <w:szCs w:val="24"/>
        </w:rPr>
        <w:t xml:space="preserve">  </w:t>
      </w:r>
      <w:r w:rsidRPr="00D67BEC">
        <w:rPr>
          <w:sz w:val="28"/>
          <w:szCs w:val="28"/>
        </w:rPr>
        <w:t xml:space="preserve">а также сочетание </w:t>
      </w:r>
      <w:r>
        <w:rPr>
          <w:sz w:val="28"/>
          <w:szCs w:val="28"/>
        </w:rPr>
        <w:t xml:space="preserve">инновационных, нетрадиционных </w:t>
      </w:r>
      <w:r w:rsidRPr="00D67BEC">
        <w:rPr>
          <w:sz w:val="28"/>
          <w:szCs w:val="28"/>
        </w:rPr>
        <w:t xml:space="preserve">форм и методов работы </w:t>
      </w:r>
      <w:r>
        <w:rPr>
          <w:sz w:val="28"/>
          <w:szCs w:val="28"/>
        </w:rPr>
        <w:t>с детьми</w:t>
      </w:r>
      <w:r w:rsidRPr="00D63362">
        <w:rPr>
          <w:sz w:val="24"/>
          <w:szCs w:val="24"/>
        </w:rPr>
        <w:t xml:space="preserve"> </w:t>
      </w:r>
    </w:p>
    <w:p w:rsidR="00E310B9" w:rsidRDefault="00E310B9" w:rsidP="00E310B9">
      <w:pPr>
        <w:rPr>
          <w:sz w:val="28"/>
          <w:szCs w:val="28"/>
        </w:rPr>
      </w:pPr>
    </w:p>
    <w:p w:rsidR="00E310B9" w:rsidRPr="004C5C7A" w:rsidRDefault="00E310B9" w:rsidP="00E310B9">
      <w:pPr>
        <w:rPr>
          <w:sz w:val="28"/>
          <w:szCs w:val="28"/>
        </w:rPr>
      </w:pPr>
      <w:r w:rsidRPr="00083FC4">
        <w:rPr>
          <w:b/>
          <w:sz w:val="28"/>
          <w:szCs w:val="28"/>
        </w:rPr>
        <w:t>Работа по экологическому воспитанию осуществляется в нескольких направлениях</w:t>
      </w:r>
      <w:r w:rsidRPr="004C5C7A">
        <w:rPr>
          <w:sz w:val="28"/>
          <w:szCs w:val="28"/>
        </w:rPr>
        <w:t>:</w:t>
      </w:r>
    </w:p>
    <w:p w:rsidR="00E310B9" w:rsidRPr="004C5C7A" w:rsidRDefault="00E310B9" w:rsidP="00567FB5">
      <w:pPr>
        <w:pStyle w:val="a3"/>
        <w:numPr>
          <w:ilvl w:val="0"/>
          <w:numId w:val="21"/>
        </w:numPr>
        <w:rPr>
          <w:sz w:val="28"/>
          <w:szCs w:val="28"/>
        </w:rPr>
      </w:pPr>
      <w:r w:rsidRPr="004C5C7A">
        <w:rPr>
          <w:sz w:val="28"/>
          <w:szCs w:val="28"/>
        </w:rPr>
        <w:t xml:space="preserve">работа с детьми, которая осуществляется в процессе различных видов деятельности, в том числе, познавательной, продуктивной, игровой и других как на специально организованных занятиях, так и в совместной </w:t>
      </w:r>
      <w:proofErr w:type="gramStart"/>
      <w:r w:rsidRPr="004C5C7A">
        <w:rPr>
          <w:sz w:val="28"/>
          <w:szCs w:val="28"/>
        </w:rPr>
        <w:t>со</w:t>
      </w:r>
      <w:proofErr w:type="gramEnd"/>
      <w:r w:rsidRPr="004C5C7A">
        <w:rPr>
          <w:sz w:val="28"/>
          <w:szCs w:val="28"/>
        </w:rPr>
        <w:t xml:space="preserve"> взрослыми и самостоятельной деятельности</w:t>
      </w:r>
    </w:p>
    <w:p w:rsidR="00E310B9" w:rsidRPr="004C5C7A" w:rsidRDefault="00E310B9" w:rsidP="00567FB5">
      <w:pPr>
        <w:pStyle w:val="a3"/>
        <w:numPr>
          <w:ilvl w:val="0"/>
          <w:numId w:val="21"/>
        </w:numPr>
        <w:rPr>
          <w:sz w:val="28"/>
          <w:szCs w:val="28"/>
        </w:rPr>
      </w:pPr>
      <w:r w:rsidRPr="004C5C7A">
        <w:rPr>
          <w:sz w:val="28"/>
          <w:szCs w:val="28"/>
        </w:rPr>
        <w:t>работа с педагогами,</w:t>
      </w:r>
    </w:p>
    <w:p w:rsidR="00E310B9" w:rsidRPr="004C5C7A" w:rsidRDefault="00E310B9" w:rsidP="00567FB5">
      <w:pPr>
        <w:pStyle w:val="a3"/>
        <w:numPr>
          <w:ilvl w:val="0"/>
          <w:numId w:val="21"/>
        </w:numPr>
        <w:rPr>
          <w:sz w:val="28"/>
          <w:szCs w:val="28"/>
        </w:rPr>
      </w:pPr>
      <w:r w:rsidRPr="004C5C7A">
        <w:rPr>
          <w:sz w:val="28"/>
          <w:szCs w:val="28"/>
        </w:rPr>
        <w:t>работа с родителями,</w:t>
      </w:r>
    </w:p>
    <w:p w:rsidR="00E310B9" w:rsidRPr="00B04985" w:rsidRDefault="00E310B9" w:rsidP="00567FB5">
      <w:pPr>
        <w:pStyle w:val="a3"/>
        <w:numPr>
          <w:ilvl w:val="0"/>
          <w:numId w:val="21"/>
        </w:numPr>
        <w:rPr>
          <w:sz w:val="28"/>
          <w:szCs w:val="28"/>
        </w:rPr>
      </w:pPr>
      <w:r w:rsidRPr="004C5C7A">
        <w:rPr>
          <w:sz w:val="28"/>
          <w:szCs w:val="28"/>
        </w:rPr>
        <w:t>работа в социуме</w:t>
      </w:r>
    </w:p>
    <w:p w:rsidR="00E310B9" w:rsidRPr="00AD2340" w:rsidRDefault="00E310B9" w:rsidP="00E310B9">
      <w:pPr>
        <w:rPr>
          <w:sz w:val="28"/>
          <w:szCs w:val="28"/>
        </w:rPr>
      </w:pPr>
    </w:p>
    <w:p w:rsidR="00E310B9" w:rsidRPr="00AD2340" w:rsidRDefault="00E310B9" w:rsidP="00E310B9">
      <w:pPr>
        <w:rPr>
          <w:b/>
          <w:sz w:val="28"/>
          <w:szCs w:val="28"/>
        </w:rPr>
      </w:pPr>
      <w:r w:rsidRPr="00AD2340">
        <w:rPr>
          <w:b/>
          <w:sz w:val="28"/>
          <w:szCs w:val="28"/>
        </w:rPr>
        <w:t>Успех реализации программы обеспечивается несколькими обязательными условиями:</w:t>
      </w:r>
    </w:p>
    <w:p w:rsidR="00E310B9" w:rsidRPr="00AD2340" w:rsidRDefault="00E310B9" w:rsidP="00567FB5">
      <w:pPr>
        <w:pStyle w:val="a3"/>
        <w:numPr>
          <w:ilvl w:val="0"/>
          <w:numId w:val="6"/>
        </w:numPr>
        <w:rPr>
          <w:sz w:val="28"/>
          <w:szCs w:val="28"/>
        </w:rPr>
      </w:pPr>
      <w:r w:rsidRPr="00AD2340">
        <w:rPr>
          <w:sz w:val="28"/>
          <w:szCs w:val="28"/>
        </w:rPr>
        <w:t>готовностью педагога к осуществлению экологического образования детей;</w:t>
      </w:r>
    </w:p>
    <w:p w:rsidR="00E310B9" w:rsidRPr="00AD2340" w:rsidRDefault="00E310B9" w:rsidP="00567FB5">
      <w:pPr>
        <w:pStyle w:val="a3"/>
        <w:numPr>
          <w:ilvl w:val="0"/>
          <w:numId w:val="6"/>
        </w:numPr>
        <w:rPr>
          <w:sz w:val="28"/>
          <w:szCs w:val="28"/>
        </w:rPr>
      </w:pPr>
      <w:r w:rsidRPr="00AD2340">
        <w:rPr>
          <w:sz w:val="28"/>
          <w:szCs w:val="28"/>
        </w:rPr>
        <w:t>личностно-ориентированным взаимодействием взрослого и ребенка в процессе освоения программы;</w:t>
      </w:r>
    </w:p>
    <w:p w:rsidR="00E310B9" w:rsidRPr="00AD2340" w:rsidRDefault="00E310B9" w:rsidP="00567FB5">
      <w:pPr>
        <w:pStyle w:val="a3"/>
        <w:numPr>
          <w:ilvl w:val="0"/>
          <w:numId w:val="6"/>
        </w:numPr>
        <w:rPr>
          <w:sz w:val="28"/>
          <w:szCs w:val="28"/>
        </w:rPr>
      </w:pPr>
      <w:r w:rsidRPr="00AD2340">
        <w:rPr>
          <w:sz w:val="28"/>
          <w:szCs w:val="28"/>
        </w:rPr>
        <w:t>постоянным общением детей с природой ближайшего окружения;</w:t>
      </w:r>
    </w:p>
    <w:p w:rsidR="00E310B9" w:rsidRPr="00AD2340" w:rsidRDefault="00E310B9" w:rsidP="00567FB5">
      <w:pPr>
        <w:pStyle w:val="a3"/>
        <w:numPr>
          <w:ilvl w:val="0"/>
          <w:numId w:val="6"/>
        </w:numPr>
        <w:rPr>
          <w:sz w:val="28"/>
          <w:szCs w:val="28"/>
        </w:rPr>
      </w:pPr>
      <w:r w:rsidRPr="00AD2340">
        <w:rPr>
          <w:sz w:val="28"/>
          <w:szCs w:val="28"/>
        </w:rPr>
        <w:t>построением экологически развивающей среды в дошкольном учреждении;</w:t>
      </w:r>
    </w:p>
    <w:p w:rsidR="00E310B9" w:rsidRPr="00AD2340" w:rsidRDefault="00E310B9" w:rsidP="00567FB5">
      <w:pPr>
        <w:pStyle w:val="a3"/>
        <w:numPr>
          <w:ilvl w:val="0"/>
          <w:numId w:val="6"/>
        </w:numPr>
        <w:rPr>
          <w:sz w:val="28"/>
          <w:szCs w:val="28"/>
        </w:rPr>
      </w:pPr>
      <w:r w:rsidRPr="00AD2340">
        <w:rPr>
          <w:sz w:val="28"/>
          <w:szCs w:val="28"/>
        </w:rPr>
        <w:t>активным участием родителей в воспитательном процессе;</w:t>
      </w:r>
    </w:p>
    <w:p w:rsidR="00E310B9" w:rsidRPr="00AD2340" w:rsidRDefault="00E310B9" w:rsidP="00567FB5">
      <w:pPr>
        <w:pStyle w:val="a3"/>
        <w:numPr>
          <w:ilvl w:val="0"/>
          <w:numId w:val="6"/>
        </w:numPr>
        <w:rPr>
          <w:sz w:val="28"/>
          <w:szCs w:val="28"/>
        </w:rPr>
      </w:pPr>
      <w:r w:rsidRPr="00AD2340">
        <w:rPr>
          <w:sz w:val="28"/>
          <w:szCs w:val="28"/>
        </w:rPr>
        <w:t xml:space="preserve">установлением педагогом ДОУ связей со школой, общественными организациями, учреждениями дополнительного образования. </w:t>
      </w:r>
    </w:p>
    <w:p w:rsidR="00E310B9" w:rsidRDefault="00E310B9" w:rsidP="00E310B9">
      <w:pPr>
        <w:rPr>
          <w:b/>
          <w:sz w:val="32"/>
          <w:szCs w:val="32"/>
        </w:rPr>
      </w:pPr>
    </w:p>
    <w:p w:rsidR="00E310B9" w:rsidRDefault="00E310B9" w:rsidP="00E310B9">
      <w:pPr>
        <w:rPr>
          <w:i/>
          <w:sz w:val="28"/>
          <w:szCs w:val="28"/>
        </w:rPr>
      </w:pPr>
      <w:r w:rsidRPr="001072E5">
        <w:rPr>
          <w:b/>
          <w:sz w:val="32"/>
          <w:szCs w:val="32"/>
        </w:rPr>
        <w:t>Участники реализации программы</w:t>
      </w:r>
      <w:r w:rsidRPr="001072E5">
        <w:rPr>
          <w:i/>
          <w:sz w:val="28"/>
          <w:szCs w:val="28"/>
        </w:rPr>
        <w:t>.</w:t>
      </w:r>
    </w:p>
    <w:p w:rsidR="00C63AC4" w:rsidRDefault="00C63AC4" w:rsidP="00E310B9">
      <w:pPr>
        <w:rPr>
          <w:b/>
          <w:i/>
          <w:sz w:val="28"/>
          <w:szCs w:val="28"/>
        </w:rPr>
      </w:pPr>
    </w:p>
    <w:p w:rsidR="00E310B9" w:rsidRPr="001072E5" w:rsidRDefault="00E310B9" w:rsidP="00E310B9">
      <w:pPr>
        <w:rPr>
          <w:b/>
          <w:i/>
          <w:sz w:val="28"/>
          <w:szCs w:val="28"/>
        </w:rPr>
      </w:pPr>
      <w:r w:rsidRPr="001072E5">
        <w:rPr>
          <w:b/>
          <w:i/>
          <w:sz w:val="28"/>
          <w:szCs w:val="28"/>
        </w:rPr>
        <w:t xml:space="preserve"> Направления работы руководителя:</w:t>
      </w:r>
    </w:p>
    <w:p w:rsidR="00E310B9" w:rsidRPr="001072E5" w:rsidRDefault="00E310B9" w:rsidP="00567FB5">
      <w:pPr>
        <w:pStyle w:val="a3"/>
        <w:numPr>
          <w:ilvl w:val="0"/>
          <w:numId w:val="7"/>
        </w:numPr>
        <w:rPr>
          <w:sz w:val="28"/>
          <w:szCs w:val="28"/>
        </w:rPr>
      </w:pPr>
      <w:r w:rsidRPr="001072E5">
        <w:rPr>
          <w:sz w:val="28"/>
          <w:szCs w:val="28"/>
        </w:rPr>
        <w:t>организация всего образовательного процесса (при необходимости — экспериментальной работы); распределение функциональных обязанностей членов коллектива;</w:t>
      </w:r>
    </w:p>
    <w:p w:rsidR="00E310B9" w:rsidRPr="001072E5" w:rsidRDefault="00E310B9" w:rsidP="00567FB5">
      <w:pPr>
        <w:pStyle w:val="a3"/>
        <w:numPr>
          <w:ilvl w:val="0"/>
          <w:numId w:val="7"/>
        </w:numPr>
        <w:rPr>
          <w:sz w:val="28"/>
          <w:szCs w:val="28"/>
        </w:rPr>
      </w:pPr>
      <w:r w:rsidRPr="001072E5">
        <w:rPr>
          <w:sz w:val="28"/>
          <w:szCs w:val="28"/>
        </w:rPr>
        <w:lastRenderedPageBreak/>
        <w:t>сотрудничество с органами управления образованием;</w:t>
      </w:r>
    </w:p>
    <w:p w:rsidR="00E310B9" w:rsidRPr="001072E5" w:rsidRDefault="00E310B9" w:rsidP="00567FB5">
      <w:pPr>
        <w:pStyle w:val="a3"/>
        <w:numPr>
          <w:ilvl w:val="0"/>
          <w:numId w:val="7"/>
        </w:numPr>
        <w:rPr>
          <w:sz w:val="28"/>
          <w:szCs w:val="28"/>
        </w:rPr>
      </w:pPr>
      <w:r w:rsidRPr="001072E5">
        <w:rPr>
          <w:sz w:val="28"/>
          <w:szCs w:val="28"/>
        </w:rPr>
        <w:t>повышение квалификации кадров в области экологического образования;</w:t>
      </w:r>
    </w:p>
    <w:p w:rsidR="00E310B9" w:rsidRPr="001072E5" w:rsidRDefault="00E310B9" w:rsidP="00567FB5">
      <w:pPr>
        <w:pStyle w:val="a3"/>
        <w:numPr>
          <w:ilvl w:val="0"/>
          <w:numId w:val="7"/>
        </w:numPr>
        <w:rPr>
          <w:sz w:val="28"/>
          <w:szCs w:val="28"/>
        </w:rPr>
      </w:pPr>
      <w:r w:rsidRPr="001072E5">
        <w:rPr>
          <w:sz w:val="28"/>
          <w:szCs w:val="28"/>
        </w:rPr>
        <w:t>составление дизай</w:t>
      </w:r>
      <w:proofErr w:type="gramStart"/>
      <w:r w:rsidRPr="001072E5">
        <w:rPr>
          <w:sz w:val="28"/>
          <w:szCs w:val="28"/>
        </w:rPr>
        <w:t>н-</w:t>
      </w:r>
      <w:proofErr w:type="gramEnd"/>
      <w:r w:rsidR="00205706">
        <w:rPr>
          <w:sz w:val="28"/>
          <w:szCs w:val="28"/>
        </w:rPr>
        <w:t xml:space="preserve"> </w:t>
      </w:r>
      <w:r w:rsidRPr="001072E5">
        <w:rPr>
          <w:sz w:val="28"/>
          <w:szCs w:val="28"/>
        </w:rPr>
        <w:t xml:space="preserve">проекта учреждения, </w:t>
      </w:r>
      <w:proofErr w:type="spellStart"/>
      <w:r w:rsidRPr="001072E5">
        <w:rPr>
          <w:sz w:val="28"/>
          <w:szCs w:val="28"/>
        </w:rPr>
        <w:t>экологизация</w:t>
      </w:r>
      <w:proofErr w:type="spellEnd"/>
      <w:r w:rsidRPr="001072E5">
        <w:rPr>
          <w:sz w:val="28"/>
          <w:szCs w:val="28"/>
        </w:rPr>
        <w:t xml:space="preserve"> развивающей предметной среды;</w:t>
      </w:r>
    </w:p>
    <w:p w:rsidR="00E310B9" w:rsidRPr="001072E5" w:rsidRDefault="00E310B9" w:rsidP="00567FB5">
      <w:pPr>
        <w:pStyle w:val="a3"/>
        <w:numPr>
          <w:ilvl w:val="0"/>
          <w:numId w:val="7"/>
        </w:numPr>
        <w:rPr>
          <w:sz w:val="28"/>
          <w:szCs w:val="28"/>
        </w:rPr>
      </w:pPr>
      <w:proofErr w:type="gramStart"/>
      <w:r w:rsidRPr="001072E5">
        <w:rPr>
          <w:sz w:val="28"/>
          <w:szCs w:val="28"/>
        </w:rPr>
        <w:t>финансовые вопросы (приобретение оборудования, литературы, картин, игрушек, животных, растений и т.п.);</w:t>
      </w:r>
      <w:proofErr w:type="gramEnd"/>
    </w:p>
    <w:p w:rsidR="00E310B9" w:rsidRPr="001072E5" w:rsidRDefault="00E310B9" w:rsidP="00567FB5">
      <w:pPr>
        <w:pStyle w:val="a3"/>
        <w:numPr>
          <w:ilvl w:val="0"/>
          <w:numId w:val="7"/>
        </w:numPr>
        <w:rPr>
          <w:sz w:val="28"/>
          <w:szCs w:val="28"/>
        </w:rPr>
      </w:pPr>
      <w:r w:rsidRPr="001072E5">
        <w:rPr>
          <w:sz w:val="28"/>
          <w:szCs w:val="28"/>
        </w:rPr>
        <w:t>работа с родителями;</w:t>
      </w:r>
    </w:p>
    <w:p w:rsidR="00E310B9" w:rsidRPr="001072E5" w:rsidRDefault="00E310B9" w:rsidP="00567FB5">
      <w:pPr>
        <w:pStyle w:val="a3"/>
        <w:numPr>
          <w:ilvl w:val="0"/>
          <w:numId w:val="7"/>
        </w:numPr>
        <w:rPr>
          <w:sz w:val="28"/>
          <w:szCs w:val="28"/>
        </w:rPr>
      </w:pPr>
      <w:r w:rsidRPr="001072E5">
        <w:rPr>
          <w:sz w:val="28"/>
          <w:szCs w:val="28"/>
        </w:rPr>
        <w:t>координация работы с другими учреждениями;</w:t>
      </w:r>
    </w:p>
    <w:p w:rsidR="00E310B9" w:rsidRPr="001072E5" w:rsidRDefault="00E310B9" w:rsidP="00567FB5">
      <w:pPr>
        <w:pStyle w:val="a3"/>
        <w:numPr>
          <w:ilvl w:val="0"/>
          <w:numId w:val="7"/>
        </w:numPr>
        <w:rPr>
          <w:sz w:val="28"/>
          <w:szCs w:val="28"/>
        </w:rPr>
      </w:pPr>
      <w:r w:rsidRPr="001072E5">
        <w:rPr>
          <w:sz w:val="28"/>
          <w:szCs w:val="28"/>
        </w:rPr>
        <w:t>связь со школой.</w:t>
      </w:r>
    </w:p>
    <w:p w:rsidR="00E310B9" w:rsidRPr="001072E5" w:rsidRDefault="00E310B9" w:rsidP="00E310B9">
      <w:pPr>
        <w:rPr>
          <w:sz w:val="28"/>
          <w:szCs w:val="28"/>
        </w:rPr>
      </w:pPr>
    </w:p>
    <w:p w:rsidR="00E310B9" w:rsidRPr="001072E5" w:rsidRDefault="00E310B9" w:rsidP="00E310B9">
      <w:pPr>
        <w:rPr>
          <w:b/>
          <w:i/>
          <w:sz w:val="28"/>
          <w:szCs w:val="28"/>
        </w:rPr>
      </w:pPr>
      <w:r w:rsidRPr="001072E5">
        <w:rPr>
          <w:b/>
          <w:i/>
          <w:sz w:val="28"/>
          <w:szCs w:val="28"/>
        </w:rPr>
        <w:t>Направления работы старшего воспитателя:</w:t>
      </w:r>
    </w:p>
    <w:p w:rsidR="00E310B9" w:rsidRPr="001072E5" w:rsidRDefault="00E310B9" w:rsidP="00567FB5">
      <w:pPr>
        <w:pStyle w:val="a3"/>
        <w:numPr>
          <w:ilvl w:val="0"/>
          <w:numId w:val="8"/>
        </w:numPr>
        <w:rPr>
          <w:sz w:val="28"/>
          <w:szCs w:val="28"/>
        </w:rPr>
      </w:pPr>
      <w:r w:rsidRPr="001072E5">
        <w:rPr>
          <w:sz w:val="28"/>
          <w:szCs w:val="28"/>
        </w:rPr>
        <w:t>ознакомление коллектива с существующими программами и методиками экологического образования;</w:t>
      </w:r>
    </w:p>
    <w:p w:rsidR="00E310B9" w:rsidRPr="001072E5" w:rsidRDefault="00E310B9" w:rsidP="00567FB5">
      <w:pPr>
        <w:pStyle w:val="a3"/>
        <w:numPr>
          <w:ilvl w:val="0"/>
          <w:numId w:val="8"/>
        </w:numPr>
        <w:rPr>
          <w:sz w:val="28"/>
          <w:szCs w:val="28"/>
        </w:rPr>
      </w:pPr>
      <w:r w:rsidRPr="001072E5">
        <w:rPr>
          <w:sz w:val="28"/>
          <w:szCs w:val="28"/>
        </w:rPr>
        <w:t>выбор программы и методики;</w:t>
      </w:r>
    </w:p>
    <w:p w:rsidR="00E310B9" w:rsidRPr="001072E5" w:rsidRDefault="00E310B9" w:rsidP="00567FB5">
      <w:pPr>
        <w:pStyle w:val="a3"/>
        <w:numPr>
          <w:ilvl w:val="0"/>
          <w:numId w:val="8"/>
        </w:numPr>
        <w:rPr>
          <w:sz w:val="28"/>
          <w:szCs w:val="28"/>
        </w:rPr>
      </w:pPr>
      <w:r w:rsidRPr="001072E5">
        <w:rPr>
          <w:sz w:val="28"/>
          <w:szCs w:val="28"/>
        </w:rPr>
        <w:t>определение места экологического образования в общем образовательном пространстве сада, его связи с другими направлениями;</w:t>
      </w:r>
    </w:p>
    <w:p w:rsidR="00E310B9" w:rsidRPr="001072E5" w:rsidRDefault="00E310B9" w:rsidP="00567FB5">
      <w:pPr>
        <w:pStyle w:val="a3"/>
        <w:numPr>
          <w:ilvl w:val="0"/>
          <w:numId w:val="8"/>
        </w:numPr>
        <w:rPr>
          <w:sz w:val="28"/>
          <w:szCs w:val="28"/>
        </w:rPr>
      </w:pPr>
      <w:proofErr w:type="gramStart"/>
      <w:r w:rsidRPr="001072E5">
        <w:rPr>
          <w:sz w:val="28"/>
          <w:szCs w:val="28"/>
        </w:rPr>
        <w:t>контроль за</w:t>
      </w:r>
      <w:proofErr w:type="gramEnd"/>
      <w:r w:rsidRPr="001072E5">
        <w:rPr>
          <w:sz w:val="28"/>
          <w:szCs w:val="28"/>
        </w:rPr>
        <w:t xml:space="preserve"> координацией работы всех специалистов и воспитателей; реализация интегрированного подхода в экологическом образовании;</w:t>
      </w:r>
    </w:p>
    <w:p w:rsidR="00E310B9" w:rsidRPr="001072E5" w:rsidRDefault="00E310B9" w:rsidP="00567FB5">
      <w:pPr>
        <w:pStyle w:val="a3"/>
        <w:numPr>
          <w:ilvl w:val="0"/>
          <w:numId w:val="8"/>
        </w:numPr>
        <w:rPr>
          <w:sz w:val="28"/>
          <w:szCs w:val="28"/>
        </w:rPr>
      </w:pPr>
      <w:r w:rsidRPr="001072E5">
        <w:rPr>
          <w:sz w:val="28"/>
          <w:szCs w:val="28"/>
        </w:rPr>
        <w:t>мониторинг деятельности всего коллектива;</w:t>
      </w:r>
    </w:p>
    <w:p w:rsidR="00E310B9" w:rsidRPr="001072E5" w:rsidRDefault="00E310B9" w:rsidP="00567FB5">
      <w:pPr>
        <w:pStyle w:val="a3"/>
        <w:numPr>
          <w:ilvl w:val="0"/>
          <w:numId w:val="8"/>
        </w:numPr>
        <w:rPr>
          <w:sz w:val="28"/>
          <w:szCs w:val="28"/>
        </w:rPr>
      </w:pPr>
      <w:r w:rsidRPr="001072E5">
        <w:rPr>
          <w:sz w:val="28"/>
          <w:szCs w:val="28"/>
        </w:rPr>
        <w:t>участие в диагностике детей и анализе результатов;</w:t>
      </w:r>
    </w:p>
    <w:p w:rsidR="00E310B9" w:rsidRPr="001072E5" w:rsidRDefault="00E310B9" w:rsidP="00567FB5">
      <w:pPr>
        <w:pStyle w:val="a3"/>
        <w:numPr>
          <w:ilvl w:val="0"/>
          <w:numId w:val="8"/>
        </w:numPr>
        <w:rPr>
          <w:sz w:val="28"/>
          <w:szCs w:val="28"/>
        </w:rPr>
      </w:pPr>
      <w:r w:rsidRPr="001072E5">
        <w:rPr>
          <w:sz w:val="28"/>
          <w:szCs w:val="28"/>
        </w:rPr>
        <w:t>проведение методических семинаров для членов коллектива;</w:t>
      </w:r>
    </w:p>
    <w:p w:rsidR="00E310B9" w:rsidRPr="001072E5" w:rsidRDefault="00E310B9" w:rsidP="00567FB5">
      <w:pPr>
        <w:pStyle w:val="a3"/>
        <w:numPr>
          <w:ilvl w:val="0"/>
          <w:numId w:val="8"/>
        </w:numPr>
        <w:rPr>
          <w:sz w:val="28"/>
          <w:szCs w:val="28"/>
        </w:rPr>
      </w:pPr>
      <w:r w:rsidRPr="001072E5">
        <w:rPr>
          <w:sz w:val="28"/>
          <w:szCs w:val="28"/>
        </w:rPr>
        <w:t xml:space="preserve">участие в </w:t>
      </w:r>
      <w:proofErr w:type="spellStart"/>
      <w:r w:rsidRPr="001072E5">
        <w:rPr>
          <w:sz w:val="28"/>
          <w:szCs w:val="28"/>
        </w:rPr>
        <w:t>экологизации</w:t>
      </w:r>
      <w:proofErr w:type="spellEnd"/>
      <w:r w:rsidRPr="001072E5">
        <w:rPr>
          <w:sz w:val="28"/>
          <w:szCs w:val="28"/>
        </w:rPr>
        <w:t xml:space="preserve"> развивающей предметной среды;</w:t>
      </w:r>
    </w:p>
    <w:p w:rsidR="00E310B9" w:rsidRPr="001072E5" w:rsidRDefault="00E310B9" w:rsidP="00567FB5">
      <w:pPr>
        <w:pStyle w:val="a3"/>
        <w:numPr>
          <w:ilvl w:val="0"/>
          <w:numId w:val="8"/>
        </w:numPr>
        <w:rPr>
          <w:sz w:val="28"/>
          <w:szCs w:val="28"/>
        </w:rPr>
      </w:pPr>
      <w:r w:rsidRPr="001072E5">
        <w:rPr>
          <w:sz w:val="28"/>
          <w:szCs w:val="28"/>
        </w:rPr>
        <w:t>участие в распространении опыта работы сада (семинары, конференции, ярмарки идей и т.п.);</w:t>
      </w:r>
    </w:p>
    <w:p w:rsidR="00E310B9" w:rsidRPr="001072E5" w:rsidRDefault="00E310B9" w:rsidP="00567FB5">
      <w:pPr>
        <w:pStyle w:val="a3"/>
        <w:numPr>
          <w:ilvl w:val="0"/>
          <w:numId w:val="8"/>
        </w:numPr>
        <w:rPr>
          <w:sz w:val="28"/>
          <w:szCs w:val="28"/>
        </w:rPr>
      </w:pPr>
      <w:r w:rsidRPr="001072E5">
        <w:rPr>
          <w:sz w:val="28"/>
          <w:szCs w:val="28"/>
        </w:rPr>
        <w:t>руководство составлением «Экологического паспорта»;</w:t>
      </w:r>
    </w:p>
    <w:p w:rsidR="00E310B9" w:rsidRPr="001072E5" w:rsidRDefault="00E310B9" w:rsidP="00567FB5">
      <w:pPr>
        <w:pStyle w:val="a3"/>
        <w:numPr>
          <w:ilvl w:val="0"/>
          <w:numId w:val="8"/>
        </w:numPr>
        <w:rPr>
          <w:sz w:val="28"/>
          <w:szCs w:val="28"/>
        </w:rPr>
      </w:pPr>
      <w:r w:rsidRPr="001072E5">
        <w:rPr>
          <w:sz w:val="28"/>
          <w:szCs w:val="28"/>
        </w:rPr>
        <w:t>организация родительских собраний, связанных с проблемами экологического образования;</w:t>
      </w:r>
    </w:p>
    <w:p w:rsidR="00E310B9" w:rsidRPr="009414B8" w:rsidRDefault="00E310B9" w:rsidP="00E310B9">
      <w:pPr>
        <w:pStyle w:val="a3"/>
        <w:numPr>
          <w:ilvl w:val="0"/>
          <w:numId w:val="8"/>
        </w:numPr>
        <w:rPr>
          <w:sz w:val="28"/>
          <w:szCs w:val="28"/>
        </w:rPr>
      </w:pPr>
      <w:r w:rsidRPr="001072E5">
        <w:rPr>
          <w:sz w:val="28"/>
          <w:szCs w:val="28"/>
        </w:rPr>
        <w:t>обобщение результатов работы.</w:t>
      </w:r>
    </w:p>
    <w:p w:rsidR="00E310B9" w:rsidRPr="00634880" w:rsidRDefault="00E310B9" w:rsidP="00E310B9">
      <w:pPr>
        <w:rPr>
          <w:b/>
          <w:i/>
          <w:sz w:val="28"/>
          <w:szCs w:val="28"/>
        </w:rPr>
      </w:pPr>
      <w:r w:rsidRPr="00634880">
        <w:rPr>
          <w:b/>
          <w:i/>
          <w:sz w:val="28"/>
          <w:szCs w:val="28"/>
        </w:rPr>
        <w:t>Направления работы педагога-психолога:</w:t>
      </w:r>
    </w:p>
    <w:p w:rsidR="00E310B9" w:rsidRPr="00634880" w:rsidRDefault="00E310B9" w:rsidP="00567FB5">
      <w:pPr>
        <w:pStyle w:val="a3"/>
        <w:numPr>
          <w:ilvl w:val="0"/>
          <w:numId w:val="9"/>
        </w:numPr>
        <w:rPr>
          <w:sz w:val="28"/>
          <w:szCs w:val="28"/>
        </w:rPr>
      </w:pPr>
      <w:r w:rsidRPr="00634880">
        <w:rPr>
          <w:sz w:val="28"/>
          <w:szCs w:val="28"/>
        </w:rPr>
        <w:t>психологическая поддержка работы по экологическому образованию (в том числе экспериментальной работы);</w:t>
      </w:r>
    </w:p>
    <w:p w:rsidR="00E310B9" w:rsidRPr="00634880" w:rsidRDefault="00E310B9" w:rsidP="00567FB5">
      <w:pPr>
        <w:pStyle w:val="a3"/>
        <w:numPr>
          <w:ilvl w:val="0"/>
          <w:numId w:val="9"/>
        </w:numPr>
        <w:rPr>
          <w:sz w:val="28"/>
          <w:szCs w:val="28"/>
        </w:rPr>
      </w:pPr>
      <w:r w:rsidRPr="00634880">
        <w:rPr>
          <w:sz w:val="28"/>
          <w:szCs w:val="28"/>
        </w:rPr>
        <w:t>анализ программ, методик с точки зрения их соответствия уровню детей дошкольного возраста;</w:t>
      </w:r>
    </w:p>
    <w:p w:rsidR="00E310B9" w:rsidRPr="00634880" w:rsidRDefault="00E310B9" w:rsidP="00567FB5">
      <w:pPr>
        <w:pStyle w:val="a3"/>
        <w:numPr>
          <w:ilvl w:val="0"/>
          <w:numId w:val="9"/>
        </w:numPr>
        <w:rPr>
          <w:sz w:val="28"/>
          <w:szCs w:val="28"/>
        </w:rPr>
      </w:pPr>
      <w:r w:rsidRPr="00634880">
        <w:rPr>
          <w:sz w:val="28"/>
          <w:szCs w:val="28"/>
        </w:rPr>
        <w:t>присутствие на занятиях с целью определения по соответствующим методикам поведения и характеристик дошкольников (произвольность, комфортность и т.п.);</w:t>
      </w:r>
    </w:p>
    <w:p w:rsidR="00E310B9" w:rsidRPr="00634880" w:rsidRDefault="00E310B9" w:rsidP="00567FB5">
      <w:pPr>
        <w:pStyle w:val="a3"/>
        <w:numPr>
          <w:ilvl w:val="0"/>
          <w:numId w:val="9"/>
        </w:numPr>
        <w:rPr>
          <w:sz w:val="28"/>
          <w:szCs w:val="28"/>
        </w:rPr>
      </w:pPr>
      <w:r w:rsidRPr="00634880">
        <w:rPr>
          <w:sz w:val="28"/>
          <w:szCs w:val="28"/>
        </w:rPr>
        <w:t>участие в диагностической работе, проведение комплексной диагностики совместно с воспитателем (разработка диагностических заданий с учетом материала по экологическому образованию);</w:t>
      </w:r>
    </w:p>
    <w:p w:rsidR="00E310B9" w:rsidRPr="00634880" w:rsidRDefault="00E310B9" w:rsidP="00567FB5">
      <w:pPr>
        <w:pStyle w:val="a3"/>
        <w:numPr>
          <w:ilvl w:val="0"/>
          <w:numId w:val="9"/>
        </w:numPr>
        <w:rPr>
          <w:sz w:val="28"/>
          <w:szCs w:val="28"/>
        </w:rPr>
      </w:pPr>
      <w:r w:rsidRPr="00634880">
        <w:rPr>
          <w:sz w:val="28"/>
          <w:szCs w:val="28"/>
        </w:rPr>
        <w:t>составление рекомендаций для педагогов по учету индивидуальных особенностей детей;</w:t>
      </w:r>
    </w:p>
    <w:p w:rsidR="00E310B9" w:rsidRPr="00634880" w:rsidRDefault="00E310B9" w:rsidP="00567FB5">
      <w:pPr>
        <w:pStyle w:val="a3"/>
        <w:numPr>
          <w:ilvl w:val="0"/>
          <w:numId w:val="9"/>
        </w:numPr>
        <w:rPr>
          <w:sz w:val="28"/>
          <w:szCs w:val="28"/>
        </w:rPr>
      </w:pPr>
      <w:r w:rsidRPr="00634880">
        <w:rPr>
          <w:sz w:val="28"/>
          <w:szCs w:val="28"/>
        </w:rPr>
        <w:lastRenderedPageBreak/>
        <w:t>анализ результатов качественной диагностики, проводимой воспитателями (записи особенностей поведения детей, их высказывания и т.п.);</w:t>
      </w:r>
    </w:p>
    <w:p w:rsidR="00E310B9" w:rsidRPr="00634880" w:rsidRDefault="00E310B9" w:rsidP="00567FB5">
      <w:pPr>
        <w:pStyle w:val="a3"/>
        <w:numPr>
          <w:ilvl w:val="0"/>
          <w:numId w:val="9"/>
        </w:numPr>
        <w:rPr>
          <w:sz w:val="28"/>
          <w:szCs w:val="28"/>
        </w:rPr>
      </w:pPr>
      <w:r w:rsidRPr="00634880">
        <w:rPr>
          <w:sz w:val="28"/>
          <w:szCs w:val="28"/>
        </w:rPr>
        <w:t>участие в составлении диагностических карт;</w:t>
      </w:r>
    </w:p>
    <w:p w:rsidR="00E310B9" w:rsidRPr="009414B8" w:rsidRDefault="00E310B9" w:rsidP="00E310B9">
      <w:pPr>
        <w:pStyle w:val="a3"/>
        <w:numPr>
          <w:ilvl w:val="0"/>
          <w:numId w:val="9"/>
        </w:numPr>
        <w:rPr>
          <w:sz w:val="28"/>
          <w:szCs w:val="28"/>
        </w:rPr>
      </w:pPr>
      <w:r w:rsidRPr="00634880">
        <w:rPr>
          <w:sz w:val="28"/>
          <w:szCs w:val="28"/>
        </w:rPr>
        <w:t>работа с родителями.</w:t>
      </w:r>
    </w:p>
    <w:p w:rsidR="00E310B9" w:rsidRDefault="00E310B9" w:rsidP="00E310B9">
      <w:pPr>
        <w:rPr>
          <w:sz w:val="28"/>
          <w:szCs w:val="28"/>
        </w:rPr>
      </w:pPr>
      <w:r w:rsidRPr="00485127">
        <w:rPr>
          <w:b/>
          <w:i/>
          <w:sz w:val="28"/>
          <w:szCs w:val="28"/>
        </w:rPr>
        <w:t>Направления работы учителя-логопеда</w:t>
      </w:r>
      <w:r w:rsidRPr="00485127">
        <w:rPr>
          <w:sz w:val="28"/>
          <w:szCs w:val="28"/>
        </w:rPr>
        <w:t xml:space="preserve">. </w:t>
      </w:r>
    </w:p>
    <w:p w:rsidR="00E310B9" w:rsidRPr="00485127" w:rsidRDefault="00E310B9" w:rsidP="00567FB5">
      <w:pPr>
        <w:pStyle w:val="a3"/>
        <w:numPr>
          <w:ilvl w:val="0"/>
          <w:numId w:val="14"/>
        </w:numPr>
        <w:rPr>
          <w:sz w:val="28"/>
          <w:szCs w:val="28"/>
        </w:rPr>
      </w:pPr>
      <w:r w:rsidRPr="00485127">
        <w:rPr>
          <w:sz w:val="28"/>
          <w:szCs w:val="28"/>
        </w:rPr>
        <w:t xml:space="preserve">работа над увеличением активного словаря ребенка, </w:t>
      </w:r>
    </w:p>
    <w:p w:rsidR="00E310B9" w:rsidRPr="00485127" w:rsidRDefault="00E310B9" w:rsidP="00567FB5">
      <w:pPr>
        <w:pStyle w:val="a3"/>
        <w:numPr>
          <w:ilvl w:val="0"/>
          <w:numId w:val="14"/>
        </w:numPr>
        <w:rPr>
          <w:sz w:val="28"/>
          <w:szCs w:val="28"/>
        </w:rPr>
      </w:pPr>
      <w:r w:rsidRPr="00485127">
        <w:rPr>
          <w:sz w:val="28"/>
          <w:szCs w:val="28"/>
        </w:rPr>
        <w:t xml:space="preserve">совершенствование грамматического строя речи, особое внимание при этом уделяется детям с фонетико-фонематическим недоразвитием речи. </w:t>
      </w:r>
    </w:p>
    <w:p w:rsidR="009414B8" w:rsidRPr="009414B8" w:rsidRDefault="00E310B9" w:rsidP="00E310B9">
      <w:pPr>
        <w:pStyle w:val="a3"/>
        <w:numPr>
          <w:ilvl w:val="0"/>
          <w:numId w:val="14"/>
        </w:numPr>
        <w:rPr>
          <w:sz w:val="28"/>
          <w:szCs w:val="28"/>
        </w:rPr>
      </w:pPr>
      <w:r>
        <w:rPr>
          <w:sz w:val="28"/>
          <w:szCs w:val="28"/>
        </w:rPr>
        <w:t>формирование</w:t>
      </w:r>
      <w:r w:rsidRPr="00485127">
        <w:rPr>
          <w:sz w:val="28"/>
          <w:szCs w:val="28"/>
        </w:rPr>
        <w:t xml:space="preserve"> продуктивного словаря ребенка.</w:t>
      </w:r>
    </w:p>
    <w:p w:rsidR="00E310B9" w:rsidRPr="001072E5" w:rsidRDefault="00E310B9" w:rsidP="00E310B9">
      <w:pPr>
        <w:rPr>
          <w:sz w:val="28"/>
          <w:szCs w:val="28"/>
        </w:rPr>
      </w:pPr>
      <w:r w:rsidRPr="00634880">
        <w:rPr>
          <w:b/>
          <w:i/>
          <w:sz w:val="28"/>
          <w:szCs w:val="28"/>
        </w:rPr>
        <w:t>Направления работы музыкального руководителя</w:t>
      </w:r>
      <w:r>
        <w:rPr>
          <w:sz w:val="28"/>
          <w:szCs w:val="28"/>
        </w:rPr>
        <w:t>:</w:t>
      </w:r>
    </w:p>
    <w:p w:rsidR="00E310B9" w:rsidRPr="00634880" w:rsidRDefault="00E310B9" w:rsidP="00567FB5">
      <w:pPr>
        <w:pStyle w:val="a3"/>
        <w:numPr>
          <w:ilvl w:val="0"/>
          <w:numId w:val="10"/>
        </w:numPr>
        <w:rPr>
          <w:sz w:val="28"/>
          <w:szCs w:val="28"/>
        </w:rPr>
      </w:pPr>
      <w:r w:rsidRPr="00634880">
        <w:rPr>
          <w:sz w:val="28"/>
          <w:szCs w:val="28"/>
        </w:rPr>
        <w:t>проведение музыкальных занятий, усиливающих эмоциональное восприятие ребенком природы;</w:t>
      </w:r>
    </w:p>
    <w:p w:rsidR="00E310B9" w:rsidRPr="00634880" w:rsidRDefault="00E310B9" w:rsidP="00567FB5">
      <w:pPr>
        <w:pStyle w:val="a3"/>
        <w:numPr>
          <w:ilvl w:val="0"/>
          <w:numId w:val="10"/>
        </w:numPr>
        <w:rPr>
          <w:sz w:val="28"/>
          <w:szCs w:val="28"/>
        </w:rPr>
      </w:pPr>
      <w:r w:rsidRPr="00634880">
        <w:rPr>
          <w:sz w:val="28"/>
          <w:szCs w:val="28"/>
        </w:rPr>
        <w:t>согласование музыкальных занятий с тематикой занятий воспитателя, педагога по изобразительной деятельности;</w:t>
      </w:r>
    </w:p>
    <w:p w:rsidR="00E310B9" w:rsidRPr="00634880" w:rsidRDefault="00E310B9" w:rsidP="00567FB5">
      <w:pPr>
        <w:pStyle w:val="a3"/>
        <w:numPr>
          <w:ilvl w:val="0"/>
          <w:numId w:val="10"/>
        </w:numPr>
        <w:rPr>
          <w:sz w:val="28"/>
          <w:szCs w:val="28"/>
        </w:rPr>
      </w:pPr>
      <w:r w:rsidRPr="00634880">
        <w:rPr>
          <w:sz w:val="28"/>
          <w:szCs w:val="28"/>
        </w:rPr>
        <w:t>разработка сценариев, подготовка инсценировок, экологических праздников;</w:t>
      </w:r>
    </w:p>
    <w:p w:rsidR="00E310B9" w:rsidRPr="00634880" w:rsidRDefault="00E310B9" w:rsidP="00567FB5">
      <w:pPr>
        <w:pStyle w:val="a3"/>
        <w:numPr>
          <w:ilvl w:val="0"/>
          <w:numId w:val="10"/>
        </w:numPr>
        <w:rPr>
          <w:sz w:val="28"/>
          <w:szCs w:val="28"/>
        </w:rPr>
      </w:pPr>
      <w:r w:rsidRPr="00634880">
        <w:rPr>
          <w:sz w:val="28"/>
          <w:szCs w:val="28"/>
        </w:rPr>
        <w:t>подбор музыкальных произведений (звуки природы, классические произведения, песни о природе) к программе эколога;</w:t>
      </w:r>
    </w:p>
    <w:p w:rsidR="00E310B9" w:rsidRPr="00634880" w:rsidRDefault="00E310B9" w:rsidP="00567FB5">
      <w:pPr>
        <w:pStyle w:val="a3"/>
        <w:numPr>
          <w:ilvl w:val="0"/>
          <w:numId w:val="10"/>
        </w:numPr>
        <w:rPr>
          <w:sz w:val="28"/>
          <w:szCs w:val="28"/>
        </w:rPr>
      </w:pPr>
      <w:r w:rsidRPr="00634880">
        <w:rPr>
          <w:sz w:val="28"/>
          <w:szCs w:val="28"/>
        </w:rPr>
        <w:t>музыкальное сопровождение экологических игр (в том числе включение музыкальных заданий в такие игры), пластических этюдов, постановка танцев (например, танец цветов, «Радуга» и т.п.);</w:t>
      </w:r>
    </w:p>
    <w:p w:rsidR="00E310B9" w:rsidRPr="000C124C" w:rsidRDefault="00E310B9" w:rsidP="00567FB5">
      <w:pPr>
        <w:pStyle w:val="a3"/>
        <w:numPr>
          <w:ilvl w:val="0"/>
          <w:numId w:val="10"/>
        </w:numPr>
        <w:rPr>
          <w:sz w:val="28"/>
          <w:szCs w:val="28"/>
        </w:rPr>
      </w:pPr>
      <w:r w:rsidRPr="00634880">
        <w:rPr>
          <w:sz w:val="28"/>
          <w:szCs w:val="28"/>
        </w:rPr>
        <w:t xml:space="preserve">использование элементов фольклора в целях экологического образования (народные праздники, </w:t>
      </w:r>
      <w:proofErr w:type="spellStart"/>
      <w:r w:rsidRPr="00634880">
        <w:rPr>
          <w:sz w:val="28"/>
          <w:szCs w:val="28"/>
        </w:rPr>
        <w:t>потешки</w:t>
      </w:r>
      <w:proofErr w:type="spellEnd"/>
      <w:r w:rsidRPr="00634880">
        <w:rPr>
          <w:sz w:val="28"/>
          <w:szCs w:val="28"/>
        </w:rPr>
        <w:t>, песенки и т.п.).</w:t>
      </w:r>
    </w:p>
    <w:p w:rsidR="00E310B9" w:rsidRPr="001072E5" w:rsidRDefault="00E310B9" w:rsidP="00E310B9">
      <w:pPr>
        <w:rPr>
          <w:sz w:val="28"/>
          <w:szCs w:val="28"/>
        </w:rPr>
      </w:pPr>
      <w:r w:rsidRPr="00634880">
        <w:rPr>
          <w:b/>
          <w:i/>
          <w:sz w:val="28"/>
          <w:szCs w:val="28"/>
        </w:rPr>
        <w:t>Направления работы педагога по изобразительной деятельности</w:t>
      </w:r>
      <w:r w:rsidRPr="001072E5">
        <w:rPr>
          <w:sz w:val="28"/>
          <w:szCs w:val="28"/>
        </w:rPr>
        <w:t>:</w:t>
      </w:r>
    </w:p>
    <w:p w:rsidR="00E310B9" w:rsidRPr="00485127" w:rsidRDefault="00E310B9" w:rsidP="00567FB5">
      <w:pPr>
        <w:pStyle w:val="a3"/>
        <w:numPr>
          <w:ilvl w:val="0"/>
          <w:numId w:val="11"/>
        </w:numPr>
        <w:rPr>
          <w:sz w:val="28"/>
          <w:szCs w:val="28"/>
        </w:rPr>
      </w:pPr>
      <w:r w:rsidRPr="00485127">
        <w:rPr>
          <w:sz w:val="28"/>
          <w:szCs w:val="28"/>
        </w:rPr>
        <w:t>закрепление материалов экологических занятий в процессе рисования, аппликации, лепки;</w:t>
      </w:r>
    </w:p>
    <w:p w:rsidR="00E310B9" w:rsidRPr="00485127" w:rsidRDefault="00E310B9" w:rsidP="00567FB5">
      <w:pPr>
        <w:pStyle w:val="a3"/>
        <w:numPr>
          <w:ilvl w:val="0"/>
          <w:numId w:val="11"/>
        </w:numPr>
        <w:rPr>
          <w:sz w:val="28"/>
          <w:szCs w:val="28"/>
        </w:rPr>
      </w:pPr>
      <w:r w:rsidRPr="00485127">
        <w:rPr>
          <w:sz w:val="28"/>
          <w:szCs w:val="28"/>
        </w:rPr>
        <w:t>иллюстрирование детьми книг (сказок, рассказов) — как изданных, так и собственных;</w:t>
      </w:r>
    </w:p>
    <w:p w:rsidR="00E310B9" w:rsidRPr="00485127" w:rsidRDefault="00E310B9" w:rsidP="00567FB5">
      <w:pPr>
        <w:pStyle w:val="a3"/>
        <w:numPr>
          <w:ilvl w:val="0"/>
          <w:numId w:val="11"/>
        </w:numPr>
        <w:rPr>
          <w:sz w:val="28"/>
          <w:szCs w:val="28"/>
        </w:rPr>
      </w:pPr>
      <w:r w:rsidRPr="00485127">
        <w:rPr>
          <w:sz w:val="28"/>
          <w:szCs w:val="28"/>
        </w:rPr>
        <w:t>оказание помощи воспитателю в изготовлении наглядных пособий, оборудования, декораций, костюмов к экологическим праздникам, постановкам;</w:t>
      </w:r>
    </w:p>
    <w:p w:rsidR="00E310B9" w:rsidRPr="00485127" w:rsidRDefault="00E310B9" w:rsidP="00567FB5">
      <w:pPr>
        <w:pStyle w:val="a3"/>
        <w:numPr>
          <w:ilvl w:val="0"/>
          <w:numId w:val="11"/>
        </w:numPr>
        <w:rPr>
          <w:sz w:val="28"/>
          <w:szCs w:val="28"/>
        </w:rPr>
      </w:pPr>
      <w:r w:rsidRPr="00485127">
        <w:rPr>
          <w:sz w:val="28"/>
          <w:szCs w:val="28"/>
        </w:rPr>
        <w:t>совместное проведение занятий с воспитателем;</w:t>
      </w:r>
    </w:p>
    <w:p w:rsidR="00E310B9" w:rsidRPr="00485127" w:rsidRDefault="00E310B9" w:rsidP="00567FB5">
      <w:pPr>
        <w:pStyle w:val="a3"/>
        <w:numPr>
          <w:ilvl w:val="0"/>
          <w:numId w:val="11"/>
        </w:numPr>
        <w:rPr>
          <w:sz w:val="28"/>
          <w:szCs w:val="28"/>
        </w:rPr>
      </w:pPr>
      <w:r w:rsidRPr="00485127">
        <w:rPr>
          <w:sz w:val="28"/>
          <w:szCs w:val="28"/>
        </w:rPr>
        <w:t>участие в создании картинной галереи, выставочных уголков в группах;</w:t>
      </w:r>
    </w:p>
    <w:p w:rsidR="00E310B9" w:rsidRPr="00485127" w:rsidRDefault="00E310B9" w:rsidP="00567FB5">
      <w:pPr>
        <w:pStyle w:val="a3"/>
        <w:numPr>
          <w:ilvl w:val="0"/>
          <w:numId w:val="11"/>
        </w:numPr>
        <w:rPr>
          <w:sz w:val="28"/>
          <w:szCs w:val="28"/>
        </w:rPr>
      </w:pPr>
      <w:r w:rsidRPr="00485127">
        <w:rPr>
          <w:sz w:val="28"/>
          <w:szCs w:val="28"/>
        </w:rPr>
        <w:t xml:space="preserve">подбор художественных произведений к программе воспитателя; </w:t>
      </w:r>
    </w:p>
    <w:p w:rsidR="00E310B9" w:rsidRPr="00485127" w:rsidRDefault="00E310B9" w:rsidP="00567FB5">
      <w:pPr>
        <w:pStyle w:val="a3"/>
        <w:numPr>
          <w:ilvl w:val="0"/>
          <w:numId w:val="11"/>
        </w:numPr>
        <w:rPr>
          <w:sz w:val="28"/>
          <w:szCs w:val="28"/>
        </w:rPr>
      </w:pPr>
      <w:r w:rsidRPr="00485127">
        <w:rPr>
          <w:sz w:val="28"/>
          <w:szCs w:val="28"/>
        </w:rPr>
        <w:t>изготовление поделок, коллажей, макетов из природного и бросового материала;</w:t>
      </w:r>
    </w:p>
    <w:p w:rsidR="00E310B9" w:rsidRPr="00485127" w:rsidRDefault="00E310B9" w:rsidP="00567FB5">
      <w:pPr>
        <w:pStyle w:val="a3"/>
        <w:numPr>
          <w:ilvl w:val="0"/>
          <w:numId w:val="11"/>
        </w:numPr>
        <w:rPr>
          <w:sz w:val="28"/>
          <w:szCs w:val="28"/>
        </w:rPr>
      </w:pPr>
      <w:r w:rsidRPr="00485127">
        <w:rPr>
          <w:sz w:val="28"/>
          <w:szCs w:val="28"/>
        </w:rPr>
        <w:t>изготовление совместно с детьми оборудования, наглядных пособий для проведения экологических занятий;</w:t>
      </w:r>
    </w:p>
    <w:p w:rsidR="00E310B9" w:rsidRPr="00485127" w:rsidRDefault="00E310B9" w:rsidP="00567FB5">
      <w:pPr>
        <w:pStyle w:val="a3"/>
        <w:numPr>
          <w:ilvl w:val="0"/>
          <w:numId w:val="11"/>
        </w:numPr>
        <w:rPr>
          <w:sz w:val="28"/>
          <w:szCs w:val="28"/>
        </w:rPr>
      </w:pPr>
      <w:r w:rsidRPr="00485127">
        <w:rPr>
          <w:sz w:val="28"/>
          <w:szCs w:val="28"/>
        </w:rPr>
        <w:t>изготовление декораций, масок, костюмов для экологических праздников; изготовление оборудования для экологической тропинки, природоохранных знаков;</w:t>
      </w:r>
    </w:p>
    <w:p w:rsidR="00E310B9" w:rsidRPr="00485127" w:rsidRDefault="00E310B9" w:rsidP="00567FB5">
      <w:pPr>
        <w:pStyle w:val="a3"/>
        <w:numPr>
          <w:ilvl w:val="0"/>
          <w:numId w:val="11"/>
        </w:numPr>
        <w:rPr>
          <w:sz w:val="28"/>
          <w:szCs w:val="28"/>
        </w:rPr>
      </w:pPr>
      <w:r w:rsidRPr="00485127">
        <w:rPr>
          <w:sz w:val="28"/>
          <w:szCs w:val="28"/>
        </w:rPr>
        <w:lastRenderedPageBreak/>
        <w:t>координация своей программы с программой воспитателя;</w:t>
      </w:r>
    </w:p>
    <w:p w:rsidR="00E310B9" w:rsidRPr="00485127" w:rsidRDefault="00E310B9" w:rsidP="00567FB5">
      <w:pPr>
        <w:pStyle w:val="a3"/>
        <w:numPr>
          <w:ilvl w:val="0"/>
          <w:numId w:val="11"/>
        </w:numPr>
        <w:rPr>
          <w:sz w:val="28"/>
          <w:szCs w:val="28"/>
        </w:rPr>
      </w:pPr>
      <w:r w:rsidRPr="00485127">
        <w:rPr>
          <w:sz w:val="28"/>
          <w:szCs w:val="28"/>
        </w:rPr>
        <w:t>участие в диагностике, в частности, по детским рисункам;</w:t>
      </w:r>
    </w:p>
    <w:p w:rsidR="00C050D2" w:rsidRPr="00EA679A" w:rsidRDefault="00E310B9" w:rsidP="00E310B9">
      <w:pPr>
        <w:pStyle w:val="a3"/>
        <w:numPr>
          <w:ilvl w:val="0"/>
          <w:numId w:val="11"/>
        </w:numPr>
        <w:rPr>
          <w:sz w:val="28"/>
          <w:szCs w:val="28"/>
        </w:rPr>
      </w:pPr>
      <w:r w:rsidRPr="00485127">
        <w:rPr>
          <w:sz w:val="28"/>
          <w:szCs w:val="28"/>
        </w:rPr>
        <w:t>использование элементов фольклора в целях экологического образования (народная живопись, глиняные игрушки и т.п.).</w:t>
      </w:r>
    </w:p>
    <w:p w:rsidR="00E310B9" w:rsidRPr="00485127" w:rsidRDefault="00E310B9" w:rsidP="00E310B9">
      <w:pPr>
        <w:rPr>
          <w:b/>
          <w:i/>
          <w:sz w:val="28"/>
          <w:szCs w:val="28"/>
        </w:rPr>
      </w:pPr>
      <w:r w:rsidRPr="00485127">
        <w:rPr>
          <w:b/>
          <w:i/>
          <w:sz w:val="28"/>
          <w:szCs w:val="28"/>
        </w:rPr>
        <w:t>Направления работы инструктора по физкультуре:</w:t>
      </w:r>
    </w:p>
    <w:p w:rsidR="00E310B9" w:rsidRPr="00485127" w:rsidRDefault="00E310B9" w:rsidP="00567FB5">
      <w:pPr>
        <w:pStyle w:val="a3"/>
        <w:numPr>
          <w:ilvl w:val="0"/>
          <w:numId w:val="12"/>
        </w:numPr>
        <w:rPr>
          <w:sz w:val="28"/>
          <w:szCs w:val="28"/>
        </w:rPr>
      </w:pPr>
      <w:r w:rsidRPr="00485127">
        <w:rPr>
          <w:sz w:val="28"/>
          <w:szCs w:val="28"/>
        </w:rPr>
        <w:t>включение в занятия определенных физических упражнений, подвижных игр (имитация движений, растений) по согласованию с воспитателем;</w:t>
      </w:r>
    </w:p>
    <w:p w:rsidR="00E310B9" w:rsidRPr="00485127" w:rsidRDefault="00E310B9" w:rsidP="00567FB5">
      <w:pPr>
        <w:pStyle w:val="a3"/>
        <w:numPr>
          <w:ilvl w:val="0"/>
          <w:numId w:val="12"/>
        </w:numPr>
        <w:rPr>
          <w:sz w:val="28"/>
          <w:szCs w:val="28"/>
        </w:rPr>
      </w:pPr>
      <w:r w:rsidRPr="00485127">
        <w:rPr>
          <w:sz w:val="28"/>
          <w:szCs w:val="28"/>
        </w:rPr>
        <w:t>участие в эколого-оздоровительной работе: подготовка и проведение походов на экологической тропе, экскурсий, в том числе вместе с родителями;</w:t>
      </w:r>
    </w:p>
    <w:p w:rsidR="00E310B9" w:rsidRPr="00485127" w:rsidRDefault="00E310B9" w:rsidP="00567FB5">
      <w:pPr>
        <w:pStyle w:val="a3"/>
        <w:numPr>
          <w:ilvl w:val="0"/>
          <w:numId w:val="12"/>
        </w:numPr>
        <w:rPr>
          <w:sz w:val="28"/>
          <w:szCs w:val="28"/>
        </w:rPr>
      </w:pPr>
      <w:r w:rsidRPr="00485127">
        <w:rPr>
          <w:sz w:val="28"/>
          <w:szCs w:val="28"/>
        </w:rPr>
        <w:t>участие в экологических праздниках (спортивно-экологических);</w:t>
      </w:r>
    </w:p>
    <w:p w:rsidR="00E310B9" w:rsidRPr="00485127" w:rsidRDefault="00E310B9" w:rsidP="00567FB5">
      <w:pPr>
        <w:pStyle w:val="a3"/>
        <w:numPr>
          <w:ilvl w:val="0"/>
          <w:numId w:val="12"/>
        </w:numPr>
        <w:rPr>
          <w:sz w:val="28"/>
          <w:szCs w:val="28"/>
        </w:rPr>
      </w:pPr>
      <w:r w:rsidRPr="00485127">
        <w:rPr>
          <w:sz w:val="28"/>
          <w:szCs w:val="28"/>
        </w:rPr>
        <w:t>согласование своей программы с программой воспитателя для выявления точек соприкосновения;</w:t>
      </w:r>
    </w:p>
    <w:p w:rsidR="00E310B9" w:rsidRPr="00485127" w:rsidRDefault="00E310B9" w:rsidP="00567FB5">
      <w:pPr>
        <w:pStyle w:val="a3"/>
        <w:numPr>
          <w:ilvl w:val="0"/>
          <w:numId w:val="12"/>
        </w:numPr>
        <w:rPr>
          <w:sz w:val="28"/>
          <w:szCs w:val="28"/>
        </w:rPr>
      </w:pPr>
      <w:r w:rsidRPr="00485127">
        <w:rPr>
          <w:sz w:val="28"/>
          <w:szCs w:val="28"/>
        </w:rPr>
        <w:t>учас</w:t>
      </w:r>
      <w:r w:rsidR="000C124C">
        <w:rPr>
          <w:sz w:val="28"/>
          <w:szCs w:val="28"/>
        </w:rPr>
        <w:t>тие в экологических праздниках</w:t>
      </w:r>
      <w:proofErr w:type="gramStart"/>
      <w:r w:rsidR="000C124C">
        <w:rPr>
          <w:sz w:val="28"/>
          <w:szCs w:val="28"/>
        </w:rPr>
        <w:t xml:space="preserve"> ,</w:t>
      </w:r>
      <w:proofErr w:type="gramEnd"/>
      <w:r w:rsidR="000C124C">
        <w:rPr>
          <w:sz w:val="28"/>
          <w:szCs w:val="28"/>
        </w:rPr>
        <w:t xml:space="preserve">проведении  экспериментов </w:t>
      </w:r>
      <w:r w:rsidRPr="00485127">
        <w:rPr>
          <w:sz w:val="28"/>
          <w:szCs w:val="28"/>
        </w:rPr>
        <w:t>с надувными игрушками — тема «Воздух»), подвижных игр на воде (тема «Вода»);</w:t>
      </w:r>
    </w:p>
    <w:p w:rsidR="00E310B9" w:rsidRPr="00EA679A" w:rsidRDefault="00E310B9" w:rsidP="00E310B9">
      <w:pPr>
        <w:pStyle w:val="a3"/>
        <w:numPr>
          <w:ilvl w:val="0"/>
          <w:numId w:val="12"/>
        </w:numPr>
        <w:rPr>
          <w:sz w:val="28"/>
          <w:szCs w:val="28"/>
        </w:rPr>
      </w:pPr>
      <w:r w:rsidRPr="00485127">
        <w:rPr>
          <w:sz w:val="28"/>
          <w:szCs w:val="28"/>
        </w:rPr>
        <w:t>обучение правилам безопасности во время походов, отдыха на природе.</w:t>
      </w:r>
    </w:p>
    <w:p w:rsidR="00E310B9" w:rsidRPr="00485127" w:rsidRDefault="00E310B9" w:rsidP="00E310B9">
      <w:pPr>
        <w:rPr>
          <w:b/>
          <w:i/>
          <w:sz w:val="28"/>
          <w:szCs w:val="28"/>
        </w:rPr>
      </w:pPr>
      <w:r w:rsidRPr="00485127">
        <w:rPr>
          <w:b/>
          <w:i/>
          <w:sz w:val="28"/>
          <w:szCs w:val="28"/>
        </w:rPr>
        <w:t>Направления работы воспитателя:</w:t>
      </w:r>
    </w:p>
    <w:p w:rsidR="00E310B9" w:rsidRPr="00485127" w:rsidRDefault="00E310B9" w:rsidP="00567FB5">
      <w:pPr>
        <w:pStyle w:val="a3"/>
        <w:numPr>
          <w:ilvl w:val="0"/>
          <w:numId w:val="13"/>
        </w:numPr>
        <w:rPr>
          <w:sz w:val="28"/>
          <w:szCs w:val="28"/>
        </w:rPr>
      </w:pPr>
      <w:proofErr w:type="spellStart"/>
      <w:r w:rsidRPr="00485127">
        <w:rPr>
          <w:sz w:val="28"/>
          <w:szCs w:val="28"/>
        </w:rPr>
        <w:t>экологизация</w:t>
      </w:r>
      <w:proofErr w:type="spellEnd"/>
      <w:r w:rsidRPr="00485127">
        <w:rPr>
          <w:sz w:val="28"/>
          <w:szCs w:val="28"/>
        </w:rPr>
        <w:t xml:space="preserve"> видов деятельности дошкольников в группах;</w:t>
      </w:r>
    </w:p>
    <w:p w:rsidR="00E310B9" w:rsidRPr="00485127" w:rsidRDefault="00E310B9" w:rsidP="00567FB5">
      <w:pPr>
        <w:pStyle w:val="a3"/>
        <w:numPr>
          <w:ilvl w:val="0"/>
          <w:numId w:val="13"/>
        </w:numPr>
        <w:rPr>
          <w:sz w:val="28"/>
          <w:szCs w:val="28"/>
        </w:rPr>
      </w:pPr>
      <w:r w:rsidRPr="00485127">
        <w:rPr>
          <w:sz w:val="28"/>
          <w:szCs w:val="28"/>
        </w:rPr>
        <w:t>проведение наблюдений на прогулках и в группах; фиксация наблюдений в календарях природы; чтение и обсуждение литературы, проведение игр, прослушивание музыки;</w:t>
      </w:r>
    </w:p>
    <w:p w:rsidR="00E310B9" w:rsidRPr="00485127" w:rsidRDefault="00E310B9" w:rsidP="00567FB5">
      <w:pPr>
        <w:pStyle w:val="a3"/>
        <w:numPr>
          <w:ilvl w:val="0"/>
          <w:numId w:val="13"/>
        </w:numPr>
        <w:rPr>
          <w:sz w:val="28"/>
          <w:szCs w:val="28"/>
        </w:rPr>
      </w:pPr>
      <w:r w:rsidRPr="00485127">
        <w:rPr>
          <w:sz w:val="28"/>
          <w:szCs w:val="28"/>
        </w:rPr>
        <w:t xml:space="preserve">подготовка и проведение экологических праздников, инсценировок, спектаклей по сказкам, разыгрывание народных песен, </w:t>
      </w:r>
      <w:proofErr w:type="spellStart"/>
      <w:r w:rsidRPr="00485127">
        <w:rPr>
          <w:sz w:val="28"/>
          <w:szCs w:val="28"/>
        </w:rPr>
        <w:t>потешек</w:t>
      </w:r>
      <w:proofErr w:type="spellEnd"/>
      <w:r w:rsidRPr="00485127">
        <w:rPr>
          <w:sz w:val="28"/>
          <w:szCs w:val="28"/>
        </w:rPr>
        <w:t>, имитация повадок животных; пальчиковый, кукольный театр;</w:t>
      </w:r>
    </w:p>
    <w:p w:rsidR="00E310B9" w:rsidRPr="00485127" w:rsidRDefault="00E310B9" w:rsidP="00567FB5">
      <w:pPr>
        <w:pStyle w:val="a3"/>
        <w:numPr>
          <w:ilvl w:val="0"/>
          <w:numId w:val="13"/>
        </w:numPr>
        <w:rPr>
          <w:sz w:val="28"/>
          <w:szCs w:val="28"/>
        </w:rPr>
      </w:pPr>
      <w:r w:rsidRPr="00485127">
        <w:rPr>
          <w:sz w:val="28"/>
          <w:szCs w:val="28"/>
        </w:rPr>
        <w:t>выполнение отдельных экологических проектов (например, проекта «Наше дерево»);</w:t>
      </w:r>
    </w:p>
    <w:p w:rsidR="00E310B9" w:rsidRPr="00485127" w:rsidRDefault="00E310B9" w:rsidP="00567FB5">
      <w:pPr>
        <w:pStyle w:val="a3"/>
        <w:numPr>
          <w:ilvl w:val="0"/>
          <w:numId w:val="13"/>
        </w:numPr>
        <w:rPr>
          <w:sz w:val="28"/>
          <w:szCs w:val="28"/>
        </w:rPr>
      </w:pPr>
      <w:r w:rsidRPr="00485127">
        <w:rPr>
          <w:sz w:val="28"/>
          <w:szCs w:val="28"/>
        </w:rPr>
        <w:t>создание условий для экологического образования в группах: организация уголка природы, уголка для экспериментирования, выставочного уголка, подбор литературы, фотографий, природного материала для самостоятельных игр и экспериментирования;</w:t>
      </w:r>
    </w:p>
    <w:p w:rsidR="00E310B9" w:rsidRPr="00485127" w:rsidRDefault="00E310B9" w:rsidP="00567FB5">
      <w:pPr>
        <w:pStyle w:val="a3"/>
        <w:numPr>
          <w:ilvl w:val="0"/>
          <w:numId w:val="13"/>
        </w:numPr>
        <w:rPr>
          <w:sz w:val="28"/>
          <w:szCs w:val="28"/>
        </w:rPr>
      </w:pPr>
      <w:r w:rsidRPr="00485127">
        <w:rPr>
          <w:sz w:val="28"/>
          <w:szCs w:val="28"/>
        </w:rPr>
        <w:t>подбор растений и уход за ними (совместно с детьми);</w:t>
      </w:r>
    </w:p>
    <w:p w:rsidR="00E310B9" w:rsidRPr="00485127" w:rsidRDefault="00E310B9" w:rsidP="00567FB5">
      <w:pPr>
        <w:pStyle w:val="a3"/>
        <w:numPr>
          <w:ilvl w:val="0"/>
          <w:numId w:val="13"/>
        </w:numPr>
        <w:rPr>
          <w:sz w:val="28"/>
          <w:szCs w:val="28"/>
        </w:rPr>
      </w:pPr>
      <w:r w:rsidRPr="00485127">
        <w:rPr>
          <w:sz w:val="28"/>
          <w:szCs w:val="28"/>
        </w:rPr>
        <w:t>работа с родителями (домашние задания детям, оформление необходимой информации и т.п.);</w:t>
      </w:r>
    </w:p>
    <w:p w:rsidR="00E310B9" w:rsidRPr="00485127" w:rsidRDefault="00E310B9" w:rsidP="00567FB5">
      <w:pPr>
        <w:pStyle w:val="a3"/>
        <w:numPr>
          <w:ilvl w:val="0"/>
          <w:numId w:val="13"/>
        </w:numPr>
        <w:rPr>
          <w:sz w:val="28"/>
          <w:szCs w:val="28"/>
        </w:rPr>
      </w:pPr>
      <w:r w:rsidRPr="00485127">
        <w:rPr>
          <w:sz w:val="28"/>
          <w:szCs w:val="28"/>
        </w:rPr>
        <w:t>проведение диагностики (опрос детей по готовым формам, регулярное ведение записей по определенным схемам и т.п.);</w:t>
      </w:r>
    </w:p>
    <w:p w:rsidR="000C124C" w:rsidRDefault="00E310B9" w:rsidP="00567FB5">
      <w:pPr>
        <w:pStyle w:val="a3"/>
        <w:numPr>
          <w:ilvl w:val="0"/>
          <w:numId w:val="13"/>
        </w:numPr>
        <w:rPr>
          <w:sz w:val="28"/>
          <w:szCs w:val="28"/>
        </w:rPr>
      </w:pPr>
      <w:r w:rsidRPr="00485127">
        <w:rPr>
          <w:sz w:val="28"/>
          <w:szCs w:val="28"/>
        </w:rPr>
        <w:t>участие в сборе информации для некоторых разделов «Экологического паспорта» детского сада</w:t>
      </w:r>
      <w:r w:rsidR="00372BD8">
        <w:rPr>
          <w:sz w:val="28"/>
          <w:szCs w:val="28"/>
        </w:rPr>
        <w:t>.</w:t>
      </w:r>
      <w:r w:rsidR="000C124C">
        <w:rPr>
          <w:sz w:val="28"/>
          <w:szCs w:val="28"/>
        </w:rPr>
        <w:t xml:space="preserve"> </w:t>
      </w:r>
    </w:p>
    <w:p w:rsidR="009414B8" w:rsidRDefault="00C050D2" w:rsidP="009414B8">
      <w:pPr>
        <w:pStyle w:val="a3"/>
        <w:jc w:val="right"/>
        <w:rPr>
          <w:sz w:val="28"/>
          <w:szCs w:val="28"/>
        </w:rPr>
      </w:pPr>
      <w:r>
        <w:rPr>
          <w:sz w:val="28"/>
          <w:szCs w:val="28"/>
        </w:rPr>
        <w:t xml:space="preserve">                  </w:t>
      </w:r>
      <w:r w:rsidR="00EA679A">
        <w:rPr>
          <w:sz w:val="28"/>
          <w:szCs w:val="28"/>
        </w:rPr>
        <w:t xml:space="preserve"> </w:t>
      </w:r>
      <w:r w:rsidR="00566A4B" w:rsidRPr="00EA679A">
        <w:rPr>
          <w:sz w:val="28"/>
          <w:szCs w:val="28"/>
        </w:rPr>
        <w:t xml:space="preserve"> </w:t>
      </w:r>
      <w:r w:rsidR="00566A4B" w:rsidRPr="00EA679A">
        <w:rPr>
          <w:b/>
          <w:sz w:val="28"/>
          <w:szCs w:val="28"/>
        </w:rPr>
        <w:t xml:space="preserve">Приложение </w:t>
      </w:r>
      <w:r w:rsidR="0064175D" w:rsidRPr="00EA679A">
        <w:rPr>
          <w:b/>
          <w:sz w:val="28"/>
          <w:szCs w:val="28"/>
        </w:rPr>
        <w:t>№1</w:t>
      </w:r>
      <w:r w:rsidR="0064175D" w:rsidRPr="00EA679A">
        <w:rPr>
          <w:sz w:val="28"/>
          <w:szCs w:val="28"/>
        </w:rPr>
        <w:t>.</w:t>
      </w:r>
      <w:r w:rsidR="00EA679A">
        <w:rPr>
          <w:sz w:val="28"/>
          <w:szCs w:val="28"/>
        </w:rPr>
        <w:t xml:space="preserve"> </w:t>
      </w:r>
    </w:p>
    <w:p w:rsidR="00C050D2" w:rsidRPr="00EA679A" w:rsidRDefault="00EA679A" w:rsidP="009414B8">
      <w:pPr>
        <w:pStyle w:val="a3"/>
        <w:jc w:val="right"/>
        <w:rPr>
          <w:sz w:val="28"/>
          <w:szCs w:val="28"/>
        </w:rPr>
      </w:pPr>
      <w:r>
        <w:rPr>
          <w:sz w:val="28"/>
          <w:szCs w:val="28"/>
        </w:rPr>
        <w:t>«</w:t>
      </w:r>
      <w:r w:rsidR="00566A4B" w:rsidRPr="009414B8">
        <w:rPr>
          <w:b/>
          <w:i/>
          <w:sz w:val="28"/>
          <w:szCs w:val="28"/>
        </w:rPr>
        <w:t>Педагогическая  модель «воспитатель» по организации экологического образования в ДОУ</w:t>
      </w:r>
      <w:r>
        <w:rPr>
          <w:sz w:val="28"/>
          <w:szCs w:val="28"/>
        </w:rPr>
        <w:t>»</w:t>
      </w:r>
    </w:p>
    <w:p w:rsidR="009414B8" w:rsidRDefault="009414B8" w:rsidP="00C050D2">
      <w:pPr>
        <w:rPr>
          <w:b/>
          <w:sz w:val="32"/>
          <w:szCs w:val="32"/>
          <w:u w:val="single"/>
        </w:rPr>
      </w:pPr>
    </w:p>
    <w:p w:rsidR="009414B8" w:rsidRDefault="009414B8" w:rsidP="00C050D2">
      <w:pPr>
        <w:rPr>
          <w:b/>
          <w:sz w:val="32"/>
          <w:szCs w:val="32"/>
          <w:u w:val="single"/>
        </w:rPr>
      </w:pPr>
    </w:p>
    <w:p w:rsidR="00372BD8" w:rsidRPr="00EA679A" w:rsidRDefault="0029690F" w:rsidP="00C050D2">
      <w:pPr>
        <w:rPr>
          <w:sz w:val="28"/>
          <w:szCs w:val="28"/>
          <w:u w:val="single"/>
        </w:rPr>
      </w:pPr>
      <w:r w:rsidRPr="00EA679A">
        <w:rPr>
          <w:b/>
          <w:sz w:val="32"/>
          <w:szCs w:val="32"/>
          <w:u w:val="single"/>
        </w:rPr>
        <w:lastRenderedPageBreak/>
        <w:t>1</w:t>
      </w:r>
      <w:r w:rsidRPr="009C5ABD">
        <w:rPr>
          <w:b/>
          <w:sz w:val="32"/>
          <w:szCs w:val="32"/>
          <w:u w:val="single"/>
        </w:rPr>
        <w:t xml:space="preserve"> </w:t>
      </w:r>
      <w:r w:rsidRPr="00EA679A">
        <w:rPr>
          <w:b/>
          <w:sz w:val="32"/>
          <w:szCs w:val="32"/>
          <w:u w:val="single"/>
        </w:rPr>
        <w:t xml:space="preserve"> блок. </w:t>
      </w:r>
      <w:r w:rsidR="00E310B9" w:rsidRPr="00EA679A">
        <w:rPr>
          <w:b/>
          <w:sz w:val="32"/>
          <w:szCs w:val="32"/>
          <w:u w:val="single"/>
        </w:rPr>
        <w:t>Экологизация образовательного процесса</w:t>
      </w:r>
      <w:r w:rsidR="00E310B9" w:rsidRPr="00EA679A">
        <w:rPr>
          <w:sz w:val="28"/>
          <w:szCs w:val="28"/>
          <w:u w:val="single"/>
        </w:rPr>
        <w:t>.</w:t>
      </w:r>
    </w:p>
    <w:p w:rsidR="00C050D2" w:rsidRDefault="00C050D2" w:rsidP="00E310B9">
      <w:pPr>
        <w:ind w:firstLine="709"/>
        <w:jc w:val="both"/>
        <w:rPr>
          <w:b/>
          <w:color w:val="000000"/>
          <w:sz w:val="28"/>
          <w:szCs w:val="28"/>
        </w:rPr>
      </w:pPr>
    </w:p>
    <w:p w:rsidR="00E310B9" w:rsidRPr="002B6075" w:rsidRDefault="00E310B9" w:rsidP="00E310B9">
      <w:pPr>
        <w:ind w:firstLine="709"/>
        <w:jc w:val="both"/>
        <w:rPr>
          <w:i/>
          <w:color w:val="000000"/>
          <w:sz w:val="28"/>
          <w:szCs w:val="28"/>
        </w:rPr>
      </w:pPr>
      <w:r w:rsidRPr="002B6075">
        <w:rPr>
          <w:b/>
          <w:color w:val="000000"/>
          <w:sz w:val="28"/>
          <w:szCs w:val="28"/>
        </w:rPr>
        <w:t>Задача</w:t>
      </w:r>
      <w:r w:rsidRPr="002B6075">
        <w:rPr>
          <w:color w:val="000000"/>
          <w:sz w:val="28"/>
          <w:szCs w:val="28"/>
        </w:rPr>
        <w:t xml:space="preserve">: </w:t>
      </w:r>
      <w:r w:rsidRPr="002B6075">
        <w:rPr>
          <w:i/>
          <w:color w:val="000000"/>
          <w:sz w:val="28"/>
          <w:szCs w:val="28"/>
        </w:rPr>
        <w:t>реализация интегрированного подхода в экологическом образовании.</w:t>
      </w:r>
    </w:p>
    <w:p w:rsidR="00372BD8" w:rsidRDefault="00E310B9" w:rsidP="000C124C">
      <w:pPr>
        <w:ind w:firstLine="567"/>
        <w:rPr>
          <w:b/>
          <w:sz w:val="28"/>
          <w:szCs w:val="28"/>
        </w:rPr>
      </w:pPr>
      <w:r w:rsidRPr="002B6075">
        <w:rPr>
          <w:color w:val="000000"/>
          <w:sz w:val="28"/>
          <w:szCs w:val="28"/>
        </w:rPr>
        <w:t xml:space="preserve">Экологическое образование не является изолированным направлением работы детского сада; оно имеет мировоззренческое значение, и поэтому необходимо стремиться к </w:t>
      </w:r>
      <w:proofErr w:type="spellStart"/>
      <w:r w:rsidRPr="002B6075">
        <w:rPr>
          <w:color w:val="000000"/>
          <w:sz w:val="28"/>
          <w:szCs w:val="28"/>
        </w:rPr>
        <w:t>экологизации</w:t>
      </w:r>
      <w:proofErr w:type="spellEnd"/>
      <w:r w:rsidRPr="002B6075">
        <w:rPr>
          <w:color w:val="000000"/>
          <w:sz w:val="28"/>
          <w:szCs w:val="28"/>
        </w:rPr>
        <w:t xml:space="preserve"> всего образовательного процесса. Это предполагает участие в экологическом образовании всех сотрудников</w:t>
      </w:r>
      <w:r w:rsidR="00674CB6">
        <w:rPr>
          <w:color w:val="000000"/>
        </w:rPr>
        <w:t xml:space="preserve"> </w:t>
      </w:r>
      <w:r w:rsidR="00674CB6" w:rsidRPr="00674CB6">
        <w:rPr>
          <w:color w:val="000000"/>
          <w:sz w:val="28"/>
          <w:szCs w:val="28"/>
        </w:rPr>
        <w:t>ДОУ</w:t>
      </w:r>
      <w:r w:rsidR="00674CB6">
        <w:rPr>
          <w:sz w:val="28"/>
          <w:szCs w:val="28"/>
        </w:rPr>
        <w:t>.</w:t>
      </w:r>
      <w:r w:rsidR="00D564C9" w:rsidRPr="00D564C9">
        <w:rPr>
          <w:sz w:val="28"/>
          <w:szCs w:val="28"/>
        </w:rPr>
        <w:t xml:space="preserve"> </w:t>
      </w:r>
      <w:r w:rsidR="00D564C9">
        <w:rPr>
          <w:sz w:val="28"/>
          <w:szCs w:val="28"/>
        </w:rPr>
        <w:t>Педагоги</w:t>
      </w:r>
      <w:r w:rsidR="00D564C9" w:rsidRPr="00E44F5A">
        <w:rPr>
          <w:sz w:val="28"/>
          <w:szCs w:val="28"/>
        </w:rPr>
        <w:t>, обучающие</w:t>
      </w:r>
      <w:r w:rsidR="00D564C9">
        <w:rPr>
          <w:sz w:val="28"/>
          <w:szCs w:val="28"/>
        </w:rPr>
        <w:t xml:space="preserve"> и воспитывающие детей, создающие для них необходимые условия, - это решающий фактор в экологическом воспитании. Общий результат этой деятельности – продвижение детей по пути экологической культуры.</w:t>
      </w:r>
    </w:p>
    <w:p w:rsidR="00E310B9" w:rsidRPr="00EA679A" w:rsidRDefault="00E310B9" w:rsidP="00337247">
      <w:pPr>
        <w:pStyle w:val="a3"/>
        <w:numPr>
          <w:ilvl w:val="0"/>
          <w:numId w:val="58"/>
        </w:numPr>
        <w:rPr>
          <w:b/>
          <w:sz w:val="28"/>
          <w:szCs w:val="28"/>
        </w:rPr>
      </w:pPr>
      <w:r w:rsidRPr="0029690F">
        <w:rPr>
          <w:b/>
          <w:sz w:val="28"/>
          <w:szCs w:val="28"/>
        </w:rPr>
        <w:t>Профессиональная подготовка педагогов.</w:t>
      </w:r>
    </w:p>
    <w:p w:rsidR="00E310B9" w:rsidRPr="009547A4" w:rsidRDefault="0064175D" w:rsidP="0064175D">
      <w:pPr>
        <w:ind w:firstLine="567"/>
        <w:jc w:val="center"/>
        <w:rPr>
          <w:b/>
          <w:sz w:val="28"/>
          <w:szCs w:val="28"/>
        </w:rPr>
      </w:pPr>
      <w:r w:rsidRPr="0064175D">
        <w:rPr>
          <w:noProof/>
          <w:sz w:val="28"/>
          <w:szCs w:val="28"/>
        </w:rPr>
        <w:drawing>
          <wp:inline distT="0" distB="0" distL="0" distR="0">
            <wp:extent cx="3478296" cy="1867482"/>
            <wp:effectExtent l="19050" t="0" r="7854"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3492829" cy="1875285"/>
                    </a:xfrm>
                    <a:prstGeom prst="rect">
                      <a:avLst/>
                    </a:prstGeom>
                  </pic:spPr>
                </pic:pic>
              </a:graphicData>
            </a:graphic>
          </wp:inline>
        </w:drawing>
      </w:r>
    </w:p>
    <w:p w:rsidR="00E310B9" w:rsidRDefault="00E310B9" w:rsidP="0064175D">
      <w:pPr>
        <w:ind w:firstLine="567"/>
        <w:rPr>
          <w:sz w:val="28"/>
          <w:szCs w:val="28"/>
        </w:rPr>
      </w:pPr>
    </w:p>
    <w:p w:rsidR="00E310B9" w:rsidRPr="00C12AFB" w:rsidRDefault="00E310B9" w:rsidP="0064175D">
      <w:pPr>
        <w:ind w:firstLine="567"/>
        <w:rPr>
          <w:sz w:val="28"/>
          <w:szCs w:val="28"/>
        </w:rPr>
      </w:pPr>
      <w:r>
        <w:rPr>
          <w:sz w:val="28"/>
          <w:szCs w:val="28"/>
        </w:rPr>
        <w:t xml:space="preserve"> </w:t>
      </w:r>
      <w:r w:rsidRPr="00AE6C63">
        <w:rPr>
          <w:sz w:val="28"/>
          <w:szCs w:val="28"/>
        </w:rPr>
        <w:t xml:space="preserve">Сформировать экологически сознательную личность может только </w:t>
      </w:r>
      <w:r w:rsidRPr="00B554E0">
        <w:rPr>
          <w:b/>
          <w:i/>
          <w:sz w:val="28"/>
          <w:szCs w:val="28"/>
        </w:rPr>
        <w:t>экологически грамотный педагог</w:t>
      </w:r>
      <w:r>
        <w:rPr>
          <w:sz w:val="28"/>
          <w:szCs w:val="28"/>
        </w:rPr>
        <w:t xml:space="preserve">.  </w:t>
      </w:r>
      <w:r w:rsidRPr="00312CBC">
        <w:rPr>
          <w:b/>
          <w:sz w:val="28"/>
          <w:szCs w:val="28"/>
        </w:rPr>
        <w:t>Актуальность проблемы подготовки высококвалифицированного</w:t>
      </w:r>
      <w:r w:rsidRPr="00312CBC">
        <w:rPr>
          <w:sz w:val="28"/>
          <w:szCs w:val="28"/>
        </w:rPr>
        <w:t>, свободно мыслящего, активно действующего во</w:t>
      </w:r>
      <w:r>
        <w:rPr>
          <w:sz w:val="28"/>
          <w:szCs w:val="28"/>
        </w:rPr>
        <w:t>спитателя на современном этапе</w:t>
      </w:r>
      <w:r w:rsidR="0064175D">
        <w:rPr>
          <w:sz w:val="28"/>
          <w:szCs w:val="28"/>
        </w:rPr>
        <w:t xml:space="preserve"> </w:t>
      </w:r>
      <w:r>
        <w:rPr>
          <w:sz w:val="28"/>
          <w:szCs w:val="28"/>
        </w:rPr>
        <w:t>-</w:t>
      </w:r>
      <w:r w:rsidRPr="00312CBC">
        <w:rPr>
          <w:sz w:val="28"/>
          <w:szCs w:val="28"/>
        </w:rPr>
        <w:t xml:space="preserve"> </w:t>
      </w:r>
      <w:r w:rsidRPr="00C12AFB">
        <w:rPr>
          <w:color w:val="000000"/>
          <w:spacing w:val="-3"/>
          <w:sz w:val="28"/>
          <w:szCs w:val="28"/>
        </w:rPr>
        <w:t xml:space="preserve">приоритетное направление </w:t>
      </w:r>
      <w:r w:rsidRPr="00C12AFB">
        <w:rPr>
          <w:color w:val="000000"/>
          <w:spacing w:val="-2"/>
          <w:sz w:val="28"/>
          <w:szCs w:val="28"/>
        </w:rPr>
        <w:t xml:space="preserve">деятельности методической работы, которая занимает особое место в системе </w:t>
      </w:r>
      <w:r w:rsidRPr="00C12AFB">
        <w:rPr>
          <w:color w:val="000000"/>
          <w:spacing w:val="5"/>
          <w:sz w:val="28"/>
          <w:szCs w:val="28"/>
        </w:rPr>
        <w:t xml:space="preserve">управления дошкольным учреждением и представляет важное звено в </w:t>
      </w:r>
      <w:r w:rsidRPr="00C12AFB">
        <w:rPr>
          <w:color w:val="000000"/>
          <w:spacing w:val="3"/>
          <w:sz w:val="28"/>
          <w:szCs w:val="28"/>
        </w:rPr>
        <w:t xml:space="preserve">целостной системе повышения квалификации педагогических кадров, так </w:t>
      </w:r>
      <w:r w:rsidRPr="00C12AFB">
        <w:rPr>
          <w:color w:val="000000"/>
          <w:spacing w:val="2"/>
          <w:sz w:val="28"/>
          <w:szCs w:val="28"/>
        </w:rPr>
        <w:t xml:space="preserve">как, прежде всего, способствует активизации личности педагога, развитию </w:t>
      </w:r>
      <w:r w:rsidRPr="00C12AFB">
        <w:rPr>
          <w:color w:val="000000"/>
          <w:spacing w:val="-2"/>
          <w:sz w:val="28"/>
          <w:szCs w:val="28"/>
        </w:rPr>
        <w:t>его творческой личности.</w:t>
      </w:r>
    </w:p>
    <w:p w:rsidR="00E310B9" w:rsidRDefault="00E310B9" w:rsidP="00E310B9">
      <w:pPr>
        <w:rPr>
          <w:sz w:val="28"/>
          <w:szCs w:val="28"/>
        </w:rPr>
      </w:pPr>
      <w:r w:rsidRPr="00C12AFB">
        <w:rPr>
          <w:color w:val="000000"/>
          <w:spacing w:val="12"/>
          <w:sz w:val="28"/>
          <w:szCs w:val="28"/>
        </w:rPr>
        <w:tab/>
      </w:r>
      <w:r w:rsidR="0011605F" w:rsidRPr="0011605F">
        <w:rPr>
          <w:b/>
          <w:color w:val="000000"/>
          <w:spacing w:val="12"/>
          <w:sz w:val="28"/>
          <w:szCs w:val="28"/>
        </w:rPr>
        <w:t>1.1.</w:t>
      </w:r>
      <w:r w:rsidRPr="00522266">
        <w:rPr>
          <w:b/>
          <w:i/>
          <w:sz w:val="28"/>
          <w:szCs w:val="28"/>
        </w:rPr>
        <w:t>Современная подготовка работников дошкольных учреждений включает следующие направления</w:t>
      </w:r>
      <w:r w:rsidRPr="00485127">
        <w:rPr>
          <w:sz w:val="28"/>
          <w:szCs w:val="28"/>
        </w:rPr>
        <w:t xml:space="preserve">: </w:t>
      </w:r>
    </w:p>
    <w:p w:rsidR="00E310B9" w:rsidRDefault="00E310B9" w:rsidP="00567FB5">
      <w:pPr>
        <w:pStyle w:val="a3"/>
        <w:numPr>
          <w:ilvl w:val="0"/>
          <w:numId w:val="15"/>
        </w:numPr>
        <w:rPr>
          <w:sz w:val="28"/>
          <w:szCs w:val="28"/>
        </w:rPr>
      </w:pPr>
      <w:r w:rsidRPr="00522266">
        <w:rPr>
          <w:sz w:val="28"/>
          <w:szCs w:val="28"/>
        </w:rPr>
        <w:t xml:space="preserve">научно-профессиональная подготовка (знание основ экологии, естествознания), </w:t>
      </w:r>
    </w:p>
    <w:p w:rsidR="00E310B9" w:rsidRPr="00522266" w:rsidRDefault="00E310B9" w:rsidP="00567FB5">
      <w:pPr>
        <w:pStyle w:val="a3"/>
        <w:numPr>
          <w:ilvl w:val="0"/>
          <w:numId w:val="15"/>
        </w:numPr>
        <w:rPr>
          <w:sz w:val="28"/>
          <w:szCs w:val="28"/>
        </w:rPr>
      </w:pPr>
      <w:r w:rsidRPr="00522266">
        <w:rPr>
          <w:sz w:val="28"/>
          <w:szCs w:val="28"/>
        </w:rPr>
        <w:t>профессионально</w:t>
      </w:r>
      <w:r w:rsidR="0064175D">
        <w:rPr>
          <w:sz w:val="28"/>
          <w:szCs w:val="28"/>
        </w:rPr>
        <w:t xml:space="preserve"> </w:t>
      </w:r>
      <w:proofErr w:type="gramStart"/>
      <w:r w:rsidRPr="00522266">
        <w:rPr>
          <w:sz w:val="28"/>
          <w:szCs w:val="28"/>
        </w:rPr>
        <w:t>-м</w:t>
      </w:r>
      <w:proofErr w:type="gramEnd"/>
      <w:r w:rsidRPr="00522266">
        <w:rPr>
          <w:sz w:val="28"/>
          <w:szCs w:val="28"/>
        </w:rPr>
        <w:t xml:space="preserve">етодическая (освоение современных методик экологического образования и умение реализовывать на практике интегрированный подход), </w:t>
      </w:r>
    </w:p>
    <w:p w:rsidR="00E310B9" w:rsidRPr="00522266" w:rsidRDefault="00E310B9" w:rsidP="00567FB5">
      <w:pPr>
        <w:pStyle w:val="a3"/>
        <w:numPr>
          <w:ilvl w:val="0"/>
          <w:numId w:val="15"/>
        </w:numPr>
        <w:rPr>
          <w:sz w:val="28"/>
          <w:szCs w:val="28"/>
        </w:rPr>
      </w:pPr>
      <w:r w:rsidRPr="00522266">
        <w:rPr>
          <w:sz w:val="28"/>
          <w:szCs w:val="28"/>
        </w:rPr>
        <w:t xml:space="preserve">освоение методик работы с родителями и основ экологической безопасности, умение самостоятельно оценивать экологическую обстановку и ее связь со здоровьем населения, </w:t>
      </w:r>
    </w:p>
    <w:p w:rsidR="00E310B9" w:rsidRPr="000C124C" w:rsidRDefault="00E310B9" w:rsidP="00567FB5">
      <w:pPr>
        <w:pStyle w:val="a3"/>
        <w:numPr>
          <w:ilvl w:val="0"/>
          <w:numId w:val="15"/>
        </w:numPr>
        <w:rPr>
          <w:sz w:val="28"/>
          <w:szCs w:val="28"/>
        </w:rPr>
      </w:pPr>
      <w:r w:rsidRPr="00522266">
        <w:rPr>
          <w:sz w:val="28"/>
          <w:szCs w:val="28"/>
        </w:rPr>
        <w:t xml:space="preserve">умение организовать развивающую предметную среду для цели экологического образования, способность анализировать собственное </w:t>
      </w:r>
      <w:r w:rsidRPr="00522266">
        <w:rPr>
          <w:sz w:val="28"/>
          <w:szCs w:val="28"/>
        </w:rPr>
        <w:lastRenderedPageBreak/>
        <w:t>поведение по отношению к окружающей среде и работу с дошкольниками с позиции новой парадигмы (изменение ценностных ориентиров),</w:t>
      </w:r>
      <w:r w:rsidR="000C124C" w:rsidRPr="000C124C">
        <w:rPr>
          <w:sz w:val="28"/>
          <w:szCs w:val="28"/>
        </w:rPr>
        <w:t xml:space="preserve"> </w:t>
      </w:r>
      <w:r w:rsidR="000C124C" w:rsidRPr="004E2911">
        <w:rPr>
          <w:sz w:val="28"/>
          <w:szCs w:val="28"/>
        </w:rPr>
        <w:t>участие в акциях по защите окружающей среды</w:t>
      </w:r>
      <w:r w:rsidR="000C124C">
        <w:rPr>
          <w:sz w:val="28"/>
          <w:szCs w:val="28"/>
        </w:rPr>
        <w:t>.</w:t>
      </w:r>
    </w:p>
    <w:p w:rsidR="00E310B9" w:rsidRPr="00372BD8" w:rsidRDefault="0011605F" w:rsidP="00E310B9">
      <w:pPr>
        <w:rPr>
          <w:iCs/>
          <w:sz w:val="28"/>
          <w:szCs w:val="28"/>
        </w:rPr>
      </w:pPr>
      <w:r w:rsidRPr="00372BD8">
        <w:rPr>
          <w:b/>
          <w:iCs/>
          <w:sz w:val="28"/>
          <w:szCs w:val="28"/>
        </w:rPr>
        <w:t>1.2.</w:t>
      </w:r>
      <w:r w:rsidR="00E310B9" w:rsidRPr="00372BD8">
        <w:rPr>
          <w:b/>
          <w:iCs/>
          <w:sz w:val="28"/>
          <w:szCs w:val="28"/>
        </w:rPr>
        <w:t>В содержание методической работы включаются следующие направления:</w:t>
      </w:r>
      <w:r w:rsidR="00E310B9" w:rsidRPr="00372BD8">
        <w:rPr>
          <w:iCs/>
          <w:sz w:val="28"/>
          <w:szCs w:val="28"/>
        </w:rPr>
        <w:t xml:space="preserve"> </w:t>
      </w:r>
    </w:p>
    <w:p w:rsidR="00E310B9" w:rsidRPr="00D63362" w:rsidRDefault="00E310B9" w:rsidP="00567FB5">
      <w:pPr>
        <w:numPr>
          <w:ilvl w:val="0"/>
          <w:numId w:val="17"/>
        </w:numPr>
        <w:rPr>
          <w:iCs/>
          <w:sz w:val="28"/>
          <w:szCs w:val="28"/>
        </w:rPr>
      </w:pPr>
      <w:r w:rsidRPr="00D63362">
        <w:rPr>
          <w:iCs/>
          <w:sz w:val="28"/>
          <w:szCs w:val="28"/>
        </w:rPr>
        <w:t xml:space="preserve">воспитательное, </w:t>
      </w:r>
    </w:p>
    <w:p w:rsidR="00E310B9" w:rsidRPr="00D63362" w:rsidRDefault="00E310B9" w:rsidP="00567FB5">
      <w:pPr>
        <w:numPr>
          <w:ilvl w:val="0"/>
          <w:numId w:val="17"/>
        </w:numPr>
        <w:rPr>
          <w:iCs/>
          <w:sz w:val="28"/>
          <w:szCs w:val="28"/>
        </w:rPr>
      </w:pPr>
      <w:r w:rsidRPr="00D63362">
        <w:rPr>
          <w:iCs/>
          <w:sz w:val="28"/>
          <w:szCs w:val="28"/>
        </w:rPr>
        <w:t xml:space="preserve">дидактическое, </w:t>
      </w:r>
    </w:p>
    <w:p w:rsidR="00E310B9" w:rsidRPr="00D63362" w:rsidRDefault="00E310B9" w:rsidP="00567FB5">
      <w:pPr>
        <w:numPr>
          <w:ilvl w:val="0"/>
          <w:numId w:val="17"/>
        </w:numPr>
        <w:rPr>
          <w:iCs/>
          <w:sz w:val="28"/>
          <w:szCs w:val="28"/>
        </w:rPr>
      </w:pPr>
      <w:r w:rsidRPr="00D63362">
        <w:rPr>
          <w:iCs/>
          <w:sz w:val="28"/>
          <w:szCs w:val="28"/>
        </w:rPr>
        <w:t xml:space="preserve">психологическое, </w:t>
      </w:r>
    </w:p>
    <w:p w:rsidR="00E310B9" w:rsidRPr="00D63362" w:rsidRDefault="00E310B9" w:rsidP="00567FB5">
      <w:pPr>
        <w:numPr>
          <w:ilvl w:val="0"/>
          <w:numId w:val="17"/>
        </w:numPr>
        <w:rPr>
          <w:iCs/>
          <w:sz w:val="28"/>
          <w:szCs w:val="28"/>
        </w:rPr>
      </w:pPr>
      <w:r w:rsidRPr="00D63362">
        <w:rPr>
          <w:iCs/>
          <w:sz w:val="28"/>
          <w:szCs w:val="28"/>
        </w:rPr>
        <w:t xml:space="preserve">физиологическое, </w:t>
      </w:r>
    </w:p>
    <w:p w:rsidR="00E310B9" w:rsidRPr="00D63362" w:rsidRDefault="00E310B9" w:rsidP="00567FB5">
      <w:pPr>
        <w:numPr>
          <w:ilvl w:val="0"/>
          <w:numId w:val="17"/>
        </w:numPr>
        <w:rPr>
          <w:iCs/>
          <w:sz w:val="28"/>
          <w:szCs w:val="28"/>
        </w:rPr>
      </w:pPr>
      <w:r w:rsidRPr="00D63362">
        <w:rPr>
          <w:iCs/>
          <w:sz w:val="28"/>
          <w:szCs w:val="28"/>
        </w:rPr>
        <w:t xml:space="preserve">техническое, </w:t>
      </w:r>
    </w:p>
    <w:p w:rsidR="00E310B9" w:rsidRPr="00D63362" w:rsidRDefault="00E310B9" w:rsidP="00567FB5">
      <w:pPr>
        <w:numPr>
          <w:ilvl w:val="0"/>
          <w:numId w:val="17"/>
        </w:numPr>
        <w:rPr>
          <w:iCs/>
          <w:sz w:val="28"/>
          <w:szCs w:val="28"/>
        </w:rPr>
      </w:pPr>
      <w:r w:rsidRPr="00D63362">
        <w:rPr>
          <w:iCs/>
          <w:sz w:val="28"/>
          <w:szCs w:val="28"/>
        </w:rPr>
        <w:t xml:space="preserve">самообразовательное, </w:t>
      </w:r>
    </w:p>
    <w:p w:rsidR="00E310B9" w:rsidRPr="00D63362" w:rsidRDefault="00E310B9" w:rsidP="00567FB5">
      <w:pPr>
        <w:numPr>
          <w:ilvl w:val="0"/>
          <w:numId w:val="17"/>
        </w:numPr>
        <w:rPr>
          <w:iCs/>
          <w:sz w:val="28"/>
          <w:szCs w:val="28"/>
        </w:rPr>
      </w:pPr>
      <w:proofErr w:type="spellStart"/>
      <w:r w:rsidRPr="00D63362">
        <w:rPr>
          <w:iCs/>
          <w:sz w:val="28"/>
          <w:szCs w:val="28"/>
        </w:rPr>
        <w:t>частно</w:t>
      </w:r>
      <w:proofErr w:type="spellEnd"/>
      <w:r w:rsidRPr="00D63362">
        <w:rPr>
          <w:iCs/>
          <w:sz w:val="28"/>
          <w:szCs w:val="28"/>
        </w:rPr>
        <w:t>-методическое и др.</w:t>
      </w:r>
    </w:p>
    <w:p w:rsidR="00E310B9" w:rsidRPr="00D63362" w:rsidRDefault="00E310B9" w:rsidP="00E310B9">
      <w:pPr>
        <w:rPr>
          <w:iCs/>
          <w:sz w:val="28"/>
          <w:szCs w:val="28"/>
        </w:rPr>
      </w:pPr>
      <w:r>
        <w:rPr>
          <w:b/>
          <w:bCs/>
          <w:i/>
          <w:iCs/>
          <w:sz w:val="28"/>
          <w:szCs w:val="28"/>
        </w:rPr>
        <w:t>В</w:t>
      </w:r>
      <w:r w:rsidRPr="00D63362">
        <w:rPr>
          <w:b/>
          <w:bCs/>
          <w:i/>
          <w:iCs/>
          <w:sz w:val="28"/>
          <w:szCs w:val="28"/>
        </w:rPr>
        <w:t>оспитательное направление</w:t>
      </w:r>
      <w:r w:rsidRPr="00D63362">
        <w:rPr>
          <w:iCs/>
          <w:sz w:val="28"/>
          <w:szCs w:val="28"/>
        </w:rPr>
        <w:t> предусматривает повышение квалификации воспитателей по вопросам теории и методики воспитания дошкольников в условиях личностного подхода и гуманизации воспитательного процесса.</w:t>
      </w:r>
    </w:p>
    <w:p w:rsidR="00E310B9" w:rsidRPr="00D63362" w:rsidRDefault="00E310B9" w:rsidP="00E310B9">
      <w:pPr>
        <w:rPr>
          <w:iCs/>
          <w:sz w:val="28"/>
          <w:szCs w:val="28"/>
        </w:rPr>
      </w:pPr>
      <w:r w:rsidRPr="00D63362">
        <w:rPr>
          <w:b/>
          <w:bCs/>
          <w:i/>
          <w:iCs/>
          <w:sz w:val="28"/>
          <w:szCs w:val="28"/>
        </w:rPr>
        <w:t>Дидактическое направление</w:t>
      </w:r>
      <w:r w:rsidRPr="00D63362">
        <w:rPr>
          <w:iCs/>
          <w:sz w:val="28"/>
          <w:szCs w:val="28"/>
        </w:rPr>
        <w:t> методической работы включает обновление знаний воспитателей по наиболее актуальным проблемам повышения эффективности обучения детей в ДОУ.</w:t>
      </w:r>
    </w:p>
    <w:p w:rsidR="00E310B9" w:rsidRPr="00D63362" w:rsidRDefault="00E310B9" w:rsidP="00E310B9">
      <w:pPr>
        <w:rPr>
          <w:iCs/>
          <w:sz w:val="28"/>
          <w:szCs w:val="28"/>
        </w:rPr>
      </w:pPr>
      <w:r w:rsidRPr="00D63362">
        <w:rPr>
          <w:b/>
          <w:bCs/>
          <w:i/>
          <w:iCs/>
          <w:sz w:val="28"/>
          <w:szCs w:val="28"/>
        </w:rPr>
        <w:t>Психологическое направление</w:t>
      </w:r>
      <w:r w:rsidRPr="00D63362">
        <w:rPr>
          <w:iCs/>
          <w:sz w:val="28"/>
          <w:szCs w:val="28"/>
        </w:rPr>
        <w:t> обеспечивает повышение квалификации воспитателей в области общей, возрастной и педагогической психологии.</w:t>
      </w:r>
    </w:p>
    <w:p w:rsidR="00E310B9" w:rsidRPr="004E2911" w:rsidRDefault="00E310B9" w:rsidP="00E310B9">
      <w:pPr>
        <w:rPr>
          <w:iCs/>
          <w:sz w:val="28"/>
          <w:szCs w:val="28"/>
        </w:rPr>
      </w:pPr>
      <w:r w:rsidRPr="00D63362">
        <w:rPr>
          <w:b/>
          <w:bCs/>
          <w:i/>
          <w:iCs/>
          <w:sz w:val="28"/>
          <w:szCs w:val="28"/>
        </w:rPr>
        <w:t>Физиологическое направление</w:t>
      </w:r>
      <w:r w:rsidRPr="00D63362">
        <w:rPr>
          <w:iCs/>
          <w:sz w:val="28"/>
          <w:szCs w:val="28"/>
        </w:rPr>
        <w:t> предусматривает занятия по общей и возрастной физиологии и гигиене.</w:t>
      </w:r>
    </w:p>
    <w:p w:rsidR="00E310B9" w:rsidRPr="00C12AFB" w:rsidRDefault="00E310B9" w:rsidP="00E310B9">
      <w:pPr>
        <w:widowControl w:val="0"/>
        <w:shd w:val="clear" w:color="auto" w:fill="FFFFFF"/>
        <w:autoSpaceDE w:val="0"/>
        <w:autoSpaceDN w:val="0"/>
        <w:adjustRightInd w:val="0"/>
        <w:ind w:right="38" w:firstLine="567"/>
        <w:jc w:val="both"/>
        <w:rPr>
          <w:sz w:val="28"/>
          <w:szCs w:val="28"/>
        </w:rPr>
      </w:pPr>
      <w:r>
        <w:rPr>
          <w:color w:val="000000"/>
          <w:spacing w:val="12"/>
          <w:sz w:val="28"/>
          <w:szCs w:val="28"/>
        </w:rPr>
        <w:t xml:space="preserve"> </w:t>
      </w:r>
      <w:r w:rsidRPr="00C12AFB">
        <w:rPr>
          <w:color w:val="000000"/>
          <w:spacing w:val="12"/>
          <w:sz w:val="28"/>
          <w:szCs w:val="28"/>
        </w:rPr>
        <w:t xml:space="preserve">Повышение мастерства педагогов, </w:t>
      </w:r>
      <w:r w:rsidRPr="00C12AFB">
        <w:rPr>
          <w:color w:val="000000"/>
          <w:spacing w:val="2"/>
          <w:sz w:val="28"/>
          <w:szCs w:val="28"/>
        </w:rPr>
        <w:t xml:space="preserve">пополнение их теоретических и практических знаний осуществляется с </w:t>
      </w:r>
      <w:r w:rsidRPr="00C12AFB">
        <w:rPr>
          <w:color w:val="000000"/>
          <w:spacing w:val="9"/>
          <w:sz w:val="28"/>
          <w:szCs w:val="28"/>
        </w:rPr>
        <w:t xml:space="preserve">помощью разнообразных форм методической работы, а именно с </w:t>
      </w:r>
      <w:r w:rsidRPr="00C12AFB">
        <w:rPr>
          <w:color w:val="000000"/>
          <w:spacing w:val="2"/>
          <w:sz w:val="28"/>
          <w:szCs w:val="28"/>
        </w:rPr>
        <w:t xml:space="preserve">использованием интерактивных форм и методов. </w:t>
      </w:r>
      <w:r w:rsidRPr="00C12AFB">
        <w:rPr>
          <w:b/>
          <w:color w:val="000000"/>
          <w:spacing w:val="2"/>
          <w:sz w:val="28"/>
          <w:szCs w:val="28"/>
        </w:rPr>
        <w:t>Ценность</w:t>
      </w:r>
      <w:r w:rsidRPr="00C12AFB">
        <w:rPr>
          <w:color w:val="000000"/>
          <w:spacing w:val="2"/>
          <w:sz w:val="28"/>
          <w:szCs w:val="28"/>
        </w:rPr>
        <w:t xml:space="preserve"> такого подхода в том, что он </w:t>
      </w:r>
      <w:r w:rsidRPr="00C12AFB">
        <w:rPr>
          <w:color w:val="000000"/>
          <w:spacing w:val="-2"/>
          <w:sz w:val="28"/>
          <w:szCs w:val="28"/>
        </w:rPr>
        <w:t xml:space="preserve">обеспечивает обратную связь, откровенный обмен мнениями, формирует </w:t>
      </w:r>
      <w:r w:rsidRPr="00C12AFB">
        <w:rPr>
          <w:color w:val="000000"/>
          <w:spacing w:val="1"/>
          <w:sz w:val="28"/>
          <w:szCs w:val="28"/>
        </w:rPr>
        <w:t xml:space="preserve">положительные отношения между сотрудниками. </w:t>
      </w:r>
      <w:r w:rsidRPr="00C12AFB">
        <w:rPr>
          <w:b/>
          <w:color w:val="000000"/>
          <w:spacing w:val="1"/>
          <w:sz w:val="28"/>
          <w:szCs w:val="28"/>
        </w:rPr>
        <w:t>Стержнем</w:t>
      </w:r>
      <w:r w:rsidRPr="00C12AFB">
        <w:rPr>
          <w:color w:val="000000"/>
          <w:spacing w:val="1"/>
          <w:sz w:val="28"/>
          <w:szCs w:val="28"/>
        </w:rPr>
        <w:t xml:space="preserve"> данных форм работы с кадрами </w:t>
      </w:r>
      <w:r w:rsidRPr="00C12AFB">
        <w:rPr>
          <w:color w:val="000000"/>
          <w:spacing w:val="2"/>
          <w:sz w:val="28"/>
          <w:szCs w:val="28"/>
        </w:rPr>
        <w:t xml:space="preserve">являются коллективные обсуждения, рассуждения, аргументация </w:t>
      </w:r>
      <w:r w:rsidRPr="00C12AFB">
        <w:rPr>
          <w:color w:val="000000"/>
          <w:spacing w:val="-2"/>
          <w:sz w:val="28"/>
          <w:szCs w:val="28"/>
        </w:rPr>
        <w:t xml:space="preserve">выводов, соревнования умов и талантов. </w:t>
      </w:r>
      <w:r w:rsidRPr="00C12AFB">
        <w:rPr>
          <w:b/>
          <w:color w:val="000000"/>
          <w:spacing w:val="-2"/>
          <w:sz w:val="28"/>
          <w:szCs w:val="28"/>
        </w:rPr>
        <w:t xml:space="preserve">Значение </w:t>
      </w:r>
      <w:r w:rsidRPr="00C12AFB">
        <w:rPr>
          <w:color w:val="000000"/>
          <w:spacing w:val="-2"/>
          <w:sz w:val="28"/>
          <w:szCs w:val="28"/>
        </w:rPr>
        <w:t xml:space="preserve">интерактивных методов - </w:t>
      </w:r>
      <w:r w:rsidRPr="00C12AFB">
        <w:rPr>
          <w:color w:val="000000"/>
          <w:sz w:val="28"/>
          <w:szCs w:val="28"/>
        </w:rPr>
        <w:t xml:space="preserve">достижение таких важнейших </w:t>
      </w:r>
      <w:r w:rsidRPr="00C12AFB">
        <w:rPr>
          <w:b/>
          <w:color w:val="000000"/>
          <w:spacing w:val="2"/>
          <w:sz w:val="28"/>
          <w:szCs w:val="28"/>
        </w:rPr>
        <w:t>целей</w:t>
      </w:r>
      <w:r w:rsidRPr="00C12AFB">
        <w:rPr>
          <w:color w:val="000000"/>
          <w:spacing w:val="2"/>
          <w:sz w:val="28"/>
          <w:szCs w:val="28"/>
        </w:rPr>
        <w:t>, как:</w:t>
      </w:r>
    </w:p>
    <w:p w:rsidR="00E310B9" w:rsidRPr="00C12AFB" w:rsidRDefault="00E310B9" w:rsidP="00567FB5">
      <w:pPr>
        <w:widowControl w:val="0"/>
        <w:numPr>
          <w:ilvl w:val="0"/>
          <w:numId w:val="16"/>
        </w:numPr>
        <w:shd w:val="clear" w:color="auto" w:fill="FFFFFF"/>
        <w:tabs>
          <w:tab w:val="left" w:pos="725"/>
        </w:tabs>
        <w:autoSpaceDE w:val="0"/>
        <w:autoSpaceDN w:val="0"/>
        <w:adjustRightInd w:val="0"/>
        <w:jc w:val="both"/>
        <w:rPr>
          <w:color w:val="000000"/>
          <w:spacing w:val="-26"/>
          <w:sz w:val="28"/>
          <w:szCs w:val="28"/>
        </w:rPr>
      </w:pPr>
      <w:r w:rsidRPr="00C12AFB">
        <w:rPr>
          <w:color w:val="000000"/>
          <w:spacing w:val="-1"/>
          <w:sz w:val="28"/>
          <w:szCs w:val="28"/>
        </w:rPr>
        <w:t>Стимулирование интереса и мотивации к самообразованию;</w:t>
      </w:r>
    </w:p>
    <w:p w:rsidR="00E310B9" w:rsidRPr="00C12AFB" w:rsidRDefault="00E310B9" w:rsidP="00567FB5">
      <w:pPr>
        <w:widowControl w:val="0"/>
        <w:numPr>
          <w:ilvl w:val="0"/>
          <w:numId w:val="16"/>
        </w:numPr>
        <w:shd w:val="clear" w:color="auto" w:fill="FFFFFF"/>
        <w:tabs>
          <w:tab w:val="left" w:pos="725"/>
        </w:tabs>
        <w:autoSpaceDE w:val="0"/>
        <w:autoSpaceDN w:val="0"/>
        <w:adjustRightInd w:val="0"/>
        <w:jc w:val="both"/>
        <w:rPr>
          <w:color w:val="000000"/>
          <w:spacing w:val="-15"/>
          <w:sz w:val="28"/>
          <w:szCs w:val="28"/>
        </w:rPr>
      </w:pPr>
      <w:r w:rsidRPr="00C12AFB">
        <w:rPr>
          <w:color w:val="000000"/>
          <w:spacing w:val="-1"/>
          <w:sz w:val="28"/>
          <w:szCs w:val="28"/>
        </w:rPr>
        <w:t>Повышение уровня активности и самостоятельности;</w:t>
      </w:r>
    </w:p>
    <w:p w:rsidR="00E310B9" w:rsidRPr="00C12AFB" w:rsidRDefault="00E310B9" w:rsidP="00567FB5">
      <w:pPr>
        <w:widowControl w:val="0"/>
        <w:numPr>
          <w:ilvl w:val="0"/>
          <w:numId w:val="16"/>
        </w:numPr>
        <w:shd w:val="clear" w:color="auto" w:fill="FFFFFF"/>
        <w:tabs>
          <w:tab w:val="left" w:pos="725"/>
        </w:tabs>
        <w:autoSpaceDE w:val="0"/>
        <w:autoSpaceDN w:val="0"/>
        <w:adjustRightInd w:val="0"/>
        <w:jc w:val="both"/>
        <w:rPr>
          <w:color w:val="000000"/>
          <w:spacing w:val="-14"/>
          <w:sz w:val="28"/>
          <w:szCs w:val="28"/>
        </w:rPr>
      </w:pPr>
      <w:r w:rsidRPr="00C12AFB">
        <w:rPr>
          <w:color w:val="000000"/>
          <w:spacing w:val="-1"/>
          <w:sz w:val="28"/>
          <w:szCs w:val="28"/>
        </w:rPr>
        <w:t>Развитие навыков анализа и рефлексии своей деятельности;</w:t>
      </w:r>
    </w:p>
    <w:p w:rsidR="0064175D" w:rsidRPr="00EA679A" w:rsidRDefault="00E310B9" w:rsidP="00EA679A">
      <w:pPr>
        <w:widowControl w:val="0"/>
        <w:numPr>
          <w:ilvl w:val="0"/>
          <w:numId w:val="16"/>
        </w:numPr>
        <w:shd w:val="clear" w:color="auto" w:fill="FFFFFF"/>
        <w:tabs>
          <w:tab w:val="left" w:pos="725"/>
        </w:tabs>
        <w:autoSpaceDE w:val="0"/>
        <w:autoSpaceDN w:val="0"/>
        <w:adjustRightInd w:val="0"/>
        <w:jc w:val="both"/>
        <w:rPr>
          <w:color w:val="000000"/>
          <w:spacing w:val="-15"/>
          <w:sz w:val="28"/>
          <w:szCs w:val="28"/>
        </w:rPr>
      </w:pPr>
      <w:r w:rsidRPr="00C12AFB">
        <w:rPr>
          <w:color w:val="000000"/>
          <w:spacing w:val="-1"/>
          <w:sz w:val="28"/>
          <w:szCs w:val="28"/>
        </w:rPr>
        <w:t xml:space="preserve">Развитие стремления к сотрудничеству, </w:t>
      </w:r>
      <w:proofErr w:type="spellStart"/>
      <w:r w:rsidRPr="00C12AFB">
        <w:rPr>
          <w:color w:val="000000"/>
          <w:spacing w:val="-1"/>
          <w:sz w:val="28"/>
          <w:szCs w:val="28"/>
        </w:rPr>
        <w:t>эмпатии</w:t>
      </w:r>
      <w:proofErr w:type="spellEnd"/>
      <w:r w:rsidRPr="00C12AFB">
        <w:rPr>
          <w:color w:val="000000"/>
          <w:spacing w:val="-1"/>
          <w:sz w:val="28"/>
          <w:szCs w:val="28"/>
        </w:rPr>
        <w:t>.</w:t>
      </w:r>
    </w:p>
    <w:p w:rsidR="0064175D" w:rsidRPr="00D63362" w:rsidRDefault="0064175D" w:rsidP="0064175D">
      <w:pPr>
        <w:rPr>
          <w:b/>
          <w:iCs/>
          <w:sz w:val="28"/>
          <w:szCs w:val="28"/>
        </w:rPr>
      </w:pPr>
      <w:r w:rsidRPr="00D63362">
        <w:rPr>
          <w:b/>
          <w:iCs/>
          <w:sz w:val="28"/>
          <w:szCs w:val="28"/>
        </w:rPr>
        <w:t>Ситуации методической работы</w:t>
      </w:r>
    </w:p>
    <w:tbl>
      <w:tblPr>
        <w:tblStyle w:val="a6"/>
        <w:tblW w:w="10031" w:type="dxa"/>
        <w:tblLayout w:type="fixed"/>
        <w:tblLook w:val="04A0" w:firstRow="1" w:lastRow="0" w:firstColumn="1" w:lastColumn="0" w:noHBand="0" w:noVBand="1"/>
      </w:tblPr>
      <w:tblGrid>
        <w:gridCol w:w="3938"/>
        <w:gridCol w:w="6093"/>
      </w:tblGrid>
      <w:tr w:rsidR="0064175D" w:rsidRPr="00D63362" w:rsidTr="0064175D">
        <w:tc>
          <w:tcPr>
            <w:tcW w:w="3938" w:type="dxa"/>
            <w:hideMark/>
          </w:tcPr>
          <w:p w:rsidR="0064175D" w:rsidRPr="00D63362" w:rsidRDefault="0064175D" w:rsidP="000C124C">
            <w:pPr>
              <w:jc w:val="center"/>
              <w:rPr>
                <w:b/>
                <w:iCs/>
                <w:sz w:val="28"/>
                <w:szCs w:val="28"/>
              </w:rPr>
            </w:pPr>
            <w:r w:rsidRPr="00D63362">
              <w:rPr>
                <w:b/>
                <w:iCs/>
                <w:sz w:val="28"/>
                <w:szCs w:val="28"/>
              </w:rPr>
              <w:t>Виды ситуации</w:t>
            </w:r>
          </w:p>
        </w:tc>
        <w:tc>
          <w:tcPr>
            <w:tcW w:w="6093" w:type="dxa"/>
            <w:hideMark/>
          </w:tcPr>
          <w:p w:rsidR="0064175D" w:rsidRPr="00D63362" w:rsidRDefault="0064175D" w:rsidP="000C124C">
            <w:pPr>
              <w:jc w:val="center"/>
              <w:rPr>
                <w:b/>
                <w:iCs/>
                <w:sz w:val="28"/>
                <w:szCs w:val="28"/>
              </w:rPr>
            </w:pPr>
            <w:r w:rsidRPr="00D63362">
              <w:rPr>
                <w:b/>
                <w:iCs/>
                <w:sz w:val="28"/>
                <w:szCs w:val="28"/>
              </w:rPr>
              <w:t>Их методические функции</w:t>
            </w:r>
          </w:p>
        </w:tc>
      </w:tr>
      <w:tr w:rsidR="0064175D" w:rsidRPr="00D63362" w:rsidTr="0064175D">
        <w:tc>
          <w:tcPr>
            <w:tcW w:w="3938" w:type="dxa"/>
            <w:hideMark/>
          </w:tcPr>
          <w:p w:rsidR="0064175D" w:rsidRPr="00D63362" w:rsidRDefault="0064175D" w:rsidP="000C124C">
            <w:pPr>
              <w:rPr>
                <w:iCs/>
                <w:sz w:val="28"/>
                <w:szCs w:val="28"/>
              </w:rPr>
            </w:pPr>
            <w:r w:rsidRPr="00D63362">
              <w:rPr>
                <w:iCs/>
                <w:sz w:val="28"/>
                <w:szCs w:val="28"/>
              </w:rPr>
              <w:t>1. «Выражение собственного мнения»</w:t>
            </w:r>
          </w:p>
        </w:tc>
        <w:tc>
          <w:tcPr>
            <w:tcW w:w="6093" w:type="dxa"/>
            <w:hideMark/>
          </w:tcPr>
          <w:p w:rsidR="0064175D" w:rsidRPr="00D63362" w:rsidRDefault="0064175D" w:rsidP="000C124C">
            <w:pPr>
              <w:rPr>
                <w:iCs/>
                <w:sz w:val="28"/>
                <w:szCs w:val="28"/>
              </w:rPr>
            </w:pPr>
            <w:r w:rsidRPr="00D63362">
              <w:rPr>
                <w:iCs/>
                <w:sz w:val="28"/>
                <w:szCs w:val="28"/>
              </w:rPr>
              <w:t>Осмысление передового опыта и выработка педагогической позиции</w:t>
            </w:r>
          </w:p>
        </w:tc>
      </w:tr>
      <w:tr w:rsidR="0064175D" w:rsidRPr="00D63362" w:rsidTr="0064175D">
        <w:tc>
          <w:tcPr>
            <w:tcW w:w="3938" w:type="dxa"/>
            <w:hideMark/>
          </w:tcPr>
          <w:p w:rsidR="0064175D" w:rsidRPr="00D63362" w:rsidRDefault="0064175D" w:rsidP="000C124C">
            <w:pPr>
              <w:rPr>
                <w:iCs/>
                <w:sz w:val="28"/>
                <w:szCs w:val="28"/>
              </w:rPr>
            </w:pPr>
            <w:r w:rsidRPr="00D63362">
              <w:rPr>
                <w:iCs/>
                <w:sz w:val="28"/>
                <w:szCs w:val="28"/>
              </w:rPr>
              <w:t>2. «Профессиональный диалог»</w:t>
            </w:r>
          </w:p>
        </w:tc>
        <w:tc>
          <w:tcPr>
            <w:tcW w:w="6093" w:type="dxa"/>
            <w:hideMark/>
          </w:tcPr>
          <w:p w:rsidR="0064175D" w:rsidRPr="00D63362" w:rsidRDefault="0064175D" w:rsidP="000C124C">
            <w:pPr>
              <w:rPr>
                <w:iCs/>
                <w:sz w:val="28"/>
                <w:szCs w:val="28"/>
              </w:rPr>
            </w:pPr>
            <w:r w:rsidRPr="00D63362">
              <w:rPr>
                <w:iCs/>
                <w:sz w:val="28"/>
                <w:szCs w:val="28"/>
              </w:rPr>
              <w:t>Усвоение различных вариантов опыта</w:t>
            </w:r>
          </w:p>
        </w:tc>
      </w:tr>
      <w:tr w:rsidR="0064175D" w:rsidRPr="00D63362" w:rsidTr="0064175D">
        <w:tc>
          <w:tcPr>
            <w:tcW w:w="3938" w:type="dxa"/>
            <w:hideMark/>
          </w:tcPr>
          <w:p w:rsidR="0064175D" w:rsidRPr="00D63362" w:rsidRDefault="0064175D" w:rsidP="000C124C">
            <w:pPr>
              <w:rPr>
                <w:iCs/>
                <w:sz w:val="28"/>
                <w:szCs w:val="28"/>
              </w:rPr>
            </w:pPr>
            <w:r w:rsidRPr="00D63362">
              <w:rPr>
                <w:iCs/>
                <w:sz w:val="28"/>
                <w:szCs w:val="28"/>
              </w:rPr>
              <w:t>3. «Выбор приоритетов»</w:t>
            </w:r>
          </w:p>
        </w:tc>
        <w:tc>
          <w:tcPr>
            <w:tcW w:w="6093" w:type="dxa"/>
            <w:hideMark/>
          </w:tcPr>
          <w:p w:rsidR="0064175D" w:rsidRPr="00D63362" w:rsidRDefault="0064175D" w:rsidP="000C124C">
            <w:pPr>
              <w:rPr>
                <w:iCs/>
                <w:sz w:val="28"/>
                <w:szCs w:val="28"/>
              </w:rPr>
            </w:pPr>
            <w:r w:rsidRPr="00D63362">
              <w:rPr>
                <w:iCs/>
                <w:sz w:val="28"/>
                <w:szCs w:val="28"/>
              </w:rPr>
              <w:t>Изменение ценностных ориентаций и целевых установок в профессиональной деятельности</w:t>
            </w:r>
          </w:p>
        </w:tc>
      </w:tr>
    </w:tbl>
    <w:p w:rsidR="00EA679A" w:rsidRDefault="00EA679A" w:rsidP="00E310B9">
      <w:pPr>
        <w:widowControl w:val="0"/>
        <w:shd w:val="clear" w:color="auto" w:fill="FFFFFF"/>
        <w:autoSpaceDE w:val="0"/>
        <w:autoSpaceDN w:val="0"/>
        <w:adjustRightInd w:val="0"/>
        <w:ind w:right="29"/>
        <w:jc w:val="both"/>
        <w:rPr>
          <w:sz w:val="28"/>
          <w:szCs w:val="28"/>
        </w:rPr>
      </w:pPr>
    </w:p>
    <w:p w:rsidR="00EA679A" w:rsidRDefault="00EA679A" w:rsidP="00E310B9">
      <w:pPr>
        <w:widowControl w:val="0"/>
        <w:shd w:val="clear" w:color="auto" w:fill="FFFFFF"/>
        <w:autoSpaceDE w:val="0"/>
        <w:autoSpaceDN w:val="0"/>
        <w:adjustRightInd w:val="0"/>
        <w:ind w:right="29"/>
        <w:jc w:val="both"/>
        <w:rPr>
          <w:sz w:val="28"/>
          <w:szCs w:val="28"/>
        </w:rPr>
      </w:pPr>
      <w:r w:rsidRPr="00C12AFB">
        <w:rPr>
          <w:sz w:val="28"/>
          <w:szCs w:val="28"/>
        </w:rPr>
        <w:lastRenderedPageBreak/>
        <w:t>Основной направленностью интерактивных форм является активизация педагогов, развития их креативного мышления, нестандартный выход из проблемной ситуац</w:t>
      </w:r>
      <w:r>
        <w:rPr>
          <w:sz w:val="28"/>
          <w:szCs w:val="28"/>
        </w:rPr>
        <w:t>ии.</w:t>
      </w:r>
    </w:p>
    <w:p w:rsidR="00E310B9" w:rsidRPr="00C12AFB" w:rsidRDefault="00833EBA" w:rsidP="00E310B9">
      <w:pPr>
        <w:widowControl w:val="0"/>
        <w:shd w:val="clear" w:color="auto" w:fill="FFFFFF"/>
        <w:autoSpaceDE w:val="0"/>
        <w:autoSpaceDN w:val="0"/>
        <w:adjustRightInd w:val="0"/>
        <w:ind w:right="29"/>
        <w:jc w:val="both"/>
        <w:rPr>
          <w:sz w:val="28"/>
          <w:szCs w:val="28"/>
        </w:rPr>
      </w:pPr>
      <w:r>
        <w:rPr>
          <w:noProof/>
          <w:color w:val="000000"/>
          <w:spacing w:val="-1"/>
          <w:sz w:val="28"/>
          <w:szCs w:val="28"/>
        </w:rPr>
        <w:pict>
          <v:oval id="Овал 34" o:spid="_x0000_s1044" style="position:absolute;left:0;text-align:left;margin-left:148.05pt;margin-top:14.7pt;width:166.5pt;height:91.0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">
            <v:textbox style="mso-next-textbox:#Овал 34">
              <w:txbxContent>
                <w:p w:rsidR="00A2604C" w:rsidRPr="00B554E0" w:rsidRDefault="00A2604C" w:rsidP="00EA679A">
                  <w:pPr>
                    <w:shd w:val="clear" w:color="auto" w:fill="FFFF00"/>
                    <w:jc w:val="center"/>
                    <w:rPr>
                      <w:b/>
                      <w:sz w:val="24"/>
                      <w:szCs w:val="24"/>
                    </w:rPr>
                  </w:pPr>
                  <w:r w:rsidRPr="00B554E0">
                    <w:rPr>
                      <w:b/>
                      <w:sz w:val="24"/>
                      <w:szCs w:val="24"/>
                    </w:rPr>
                    <w:t>Создать условия для творческой деятельности каждого педагога</w:t>
                  </w:r>
                </w:p>
              </w:txbxContent>
            </v:textbox>
          </v:oval>
        </w:pict>
      </w:r>
    </w:p>
    <w:p w:rsidR="00E310B9" w:rsidRPr="00C12AFB" w:rsidRDefault="00E310B9" w:rsidP="00E310B9">
      <w:pPr>
        <w:widowControl w:val="0"/>
        <w:shd w:val="clear" w:color="auto" w:fill="FFFFFF"/>
        <w:autoSpaceDE w:val="0"/>
        <w:autoSpaceDN w:val="0"/>
        <w:adjustRightInd w:val="0"/>
        <w:ind w:right="29"/>
        <w:jc w:val="both"/>
        <w:rPr>
          <w:sz w:val="28"/>
          <w:szCs w:val="28"/>
        </w:rPr>
      </w:pPr>
    </w:p>
    <w:p w:rsidR="00E310B9" w:rsidRPr="00C12AFB" w:rsidRDefault="00E310B9" w:rsidP="00E310B9">
      <w:pPr>
        <w:widowControl w:val="0"/>
        <w:shd w:val="clear" w:color="auto" w:fill="FFFFFF"/>
        <w:autoSpaceDE w:val="0"/>
        <w:autoSpaceDN w:val="0"/>
        <w:adjustRightInd w:val="0"/>
        <w:ind w:right="29"/>
        <w:jc w:val="both"/>
        <w:rPr>
          <w:sz w:val="28"/>
          <w:szCs w:val="28"/>
        </w:rPr>
      </w:pPr>
    </w:p>
    <w:p w:rsidR="00E310B9" w:rsidRPr="00C12AFB" w:rsidRDefault="00E310B9" w:rsidP="00E310B9">
      <w:pPr>
        <w:widowControl w:val="0"/>
        <w:shd w:val="clear" w:color="auto" w:fill="FFFFFF"/>
        <w:autoSpaceDE w:val="0"/>
        <w:autoSpaceDN w:val="0"/>
        <w:adjustRightInd w:val="0"/>
        <w:ind w:right="29"/>
        <w:jc w:val="both"/>
        <w:rPr>
          <w:sz w:val="28"/>
          <w:szCs w:val="28"/>
        </w:rPr>
      </w:pPr>
    </w:p>
    <w:p w:rsidR="00E310B9" w:rsidRPr="00C12AFB" w:rsidRDefault="00E310B9" w:rsidP="00E310B9">
      <w:pPr>
        <w:widowControl w:val="0"/>
        <w:shd w:val="clear" w:color="auto" w:fill="FFFFFF"/>
        <w:autoSpaceDE w:val="0"/>
        <w:autoSpaceDN w:val="0"/>
        <w:adjustRightInd w:val="0"/>
        <w:ind w:right="29"/>
        <w:jc w:val="both"/>
        <w:rPr>
          <w:sz w:val="28"/>
          <w:szCs w:val="28"/>
        </w:rPr>
      </w:pPr>
    </w:p>
    <w:p w:rsidR="00E310B9" w:rsidRPr="00C12AFB" w:rsidRDefault="00833EBA" w:rsidP="00E310B9">
      <w:pPr>
        <w:widowControl w:val="0"/>
        <w:shd w:val="clear" w:color="auto" w:fill="FFFFFF"/>
        <w:autoSpaceDE w:val="0"/>
        <w:autoSpaceDN w:val="0"/>
        <w:adjustRightInd w:val="0"/>
        <w:ind w:right="29"/>
        <w:jc w:val="both"/>
        <w:rPr>
          <w:sz w:val="28"/>
          <w:szCs w:val="28"/>
        </w:rPr>
      </w:pPr>
      <w:r>
        <w:rPr>
          <w:noProof/>
          <w:color w:val="000000"/>
          <w:spacing w:val="-1"/>
          <w:sz w:val="28"/>
          <w:szCs w:val="28"/>
        </w:rPr>
        <w:pict>
          <v:oval id="Овал 33" o:spid="_x0000_s1041" style="position:absolute;left:0;text-align:left;margin-left:-23.95pt;margin-top:11.4pt;width:154.3pt;height:100.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">
            <v:textbox style="mso-next-textbox:#Овал 33">
              <w:txbxContent>
                <w:p w:rsidR="00A2604C" w:rsidRPr="00B554E0" w:rsidRDefault="00A2604C" w:rsidP="00EA679A">
                  <w:pPr>
                    <w:shd w:val="clear" w:color="auto" w:fill="8DB3E2" w:themeFill="text2" w:themeFillTint="66"/>
                    <w:jc w:val="center"/>
                    <w:rPr>
                      <w:b/>
                      <w:sz w:val="24"/>
                      <w:szCs w:val="24"/>
                    </w:rPr>
                  </w:pPr>
                  <w:r w:rsidRPr="00B554E0">
                    <w:rPr>
                      <w:b/>
                      <w:sz w:val="24"/>
                      <w:szCs w:val="24"/>
                    </w:rPr>
                    <w:t>Преодолевая стеснительность и нерешительност</w:t>
                  </w:r>
                  <w:r>
                    <w:rPr>
                      <w:b/>
                      <w:sz w:val="24"/>
                      <w:szCs w:val="24"/>
                    </w:rPr>
                    <w:t>ь.</w:t>
                  </w:r>
                </w:p>
              </w:txbxContent>
            </v:textbox>
          </v:oval>
        </w:pict>
      </w:r>
      <w:r>
        <w:rPr>
          <w:noProof/>
          <w:color w:val="000000"/>
          <w:spacing w:val="-1"/>
          <w:sz w:val="28"/>
          <w:szCs w:val="28"/>
        </w:rPr>
        <w:pict>
          <v:oval id="Овал 32" o:spid="_x0000_s1042" style="position:absolute;left:0;text-align:left;margin-left:310.35pt;margin-top:2.95pt;width:152.95pt;height:101.2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">
            <v:textbox style="mso-next-textbox:#Овал 32">
              <w:txbxContent>
                <w:p w:rsidR="00A2604C" w:rsidRDefault="00A2604C" w:rsidP="00E310B9">
                  <w:pPr>
                    <w:jc w:val="center"/>
                  </w:pPr>
                </w:p>
                <w:p w:rsidR="00A2604C" w:rsidRPr="00EA679A" w:rsidRDefault="00A2604C" w:rsidP="00EA679A">
                  <w:pPr>
                    <w:shd w:val="clear" w:color="auto" w:fill="92D050"/>
                    <w:rPr>
                      <w:b/>
                      <w:sz w:val="24"/>
                      <w:szCs w:val="24"/>
                    </w:rPr>
                  </w:pPr>
                  <w:r w:rsidRPr="00EA679A">
                    <w:rPr>
                      <w:b/>
                      <w:sz w:val="24"/>
                      <w:szCs w:val="24"/>
                    </w:rPr>
                    <w:t>Всякая мысль имеет право на существование</w:t>
                  </w:r>
                </w:p>
              </w:txbxContent>
            </v:textbox>
          </v:oval>
        </w:pict>
      </w:r>
    </w:p>
    <w:p w:rsidR="00E310B9" w:rsidRPr="00C12AFB" w:rsidRDefault="00833EBA" w:rsidP="00E310B9">
      <w:pPr>
        <w:widowControl w:val="0"/>
        <w:shd w:val="clear" w:color="auto" w:fill="FFFFFF"/>
        <w:autoSpaceDE w:val="0"/>
        <w:autoSpaceDN w:val="0"/>
        <w:adjustRightInd w:val="0"/>
        <w:ind w:right="29"/>
        <w:jc w:val="both"/>
        <w:rPr>
          <w:sz w:val="28"/>
          <w:szCs w:val="28"/>
        </w:rPr>
      </w:pPr>
      <w:r>
        <w:rPr>
          <w:noProof/>
          <w:color w:val="000000"/>
          <w:spacing w:val="-1"/>
          <w:sz w:val="28"/>
          <w:szCs w:val="28"/>
        </w:rPr>
        <w:pict>
          <v:line id="Прямая соединительная линия 31" o:spid="_x0000_s1049" style="position:absolute;left:0;text-align:left;flip:y;z-index:251683840;visibility:visible" from="227.3pt,2.25pt" to="227.3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">
            <v:stroke endarrow="block"/>
          </v:line>
        </w:pict>
      </w:r>
    </w:p>
    <w:p w:rsidR="00E310B9" w:rsidRPr="00C12AFB" w:rsidRDefault="00833EBA" w:rsidP="00E310B9">
      <w:pPr>
        <w:widowControl w:val="0"/>
        <w:shd w:val="clear" w:color="auto" w:fill="FFFFFF"/>
        <w:autoSpaceDE w:val="0"/>
        <w:autoSpaceDN w:val="0"/>
        <w:adjustRightInd w:val="0"/>
        <w:ind w:right="29"/>
        <w:jc w:val="both"/>
        <w:rPr>
          <w:sz w:val="28"/>
          <w:szCs w:val="28"/>
        </w:rPr>
      </w:pPr>
      <w:r>
        <w:rPr>
          <w:noProof/>
          <w:color w:val="000000"/>
          <w:spacing w:val="-1"/>
          <w:sz w:val="28"/>
          <w:szCs w:val="28"/>
        </w:rPr>
        <w:pict>
          <v:oval id="Овал 29" o:spid="_x0000_s1043" style="position:absolute;left:0;text-align:left;margin-left:148.05pt;margin-top:3.45pt;width:145.5pt;height:97.3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">
            <v:textbox style="mso-next-textbox:#Овал 29">
              <w:txbxContent>
                <w:p w:rsidR="00A2604C" w:rsidRPr="00B554E0" w:rsidRDefault="00A2604C" w:rsidP="00EA679A">
                  <w:pPr>
                    <w:shd w:val="clear" w:color="auto" w:fill="FF0000"/>
                    <w:jc w:val="center"/>
                    <w:rPr>
                      <w:b/>
                      <w:sz w:val="24"/>
                      <w:szCs w:val="24"/>
                    </w:rPr>
                  </w:pPr>
                  <w:r w:rsidRPr="00B554E0">
                    <w:rPr>
                      <w:b/>
                      <w:sz w:val="24"/>
                      <w:szCs w:val="24"/>
                    </w:rPr>
                    <w:t>Учить педагогов формулировать свою мысль самостоятельно</w:t>
                  </w:r>
                </w:p>
              </w:txbxContent>
            </v:textbox>
          </v:oval>
        </w:pict>
      </w:r>
    </w:p>
    <w:p w:rsidR="00E310B9" w:rsidRPr="00C12AFB" w:rsidRDefault="00E310B9" w:rsidP="00E310B9">
      <w:pPr>
        <w:widowControl w:val="0"/>
        <w:shd w:val="clear" w:color="auto" w:fill="FFFFFF"/>
        <w:autoSpaceDE w:val="0"/>
        <w:autoSpaceDN w:val="0"/>
        <w:adjustRightInd w:val="0"/>
        <w:ind w:right="7"/>
        <w:jc w:val="both"/>
        <w:rPr>
          <w:color w:val="000000"/>
          <w:spacing w:val="-1"/>
          <w:sz w:val="28"/>
          <w:szCs w:val="28"/>
        </w:rPr>
      </w:pPr>
    </w:p>
    <w:p w:rsidR="00E310B9" w:rsidRPr="00C12AFB" w:rsidRDefault="00833EBA" w:rsidP="00E310B9">
      <w:pPr>
        <w:widowControl w:val="0"/>
        <w:shd w:val="clear" w:color="auto" w:fill="FFFFFF"/>
        <w:autoSpaceDE w:val="0"/>
        <w:autoSpaceDN w:val="0"/>
        <w:adjustRightInd w:val="0"/>
        <w:ind w:right="7"/>
        <w:jc w:val="both"/>
        <w:rPr>
          <w:color w:val="000000"/>
          <w:spacing w:val="-1"/>
          <w:sz w:val="28"/>
          <w:szCs w:val="28"/>
        </w:rPr>
      </w:pPr>
      <w:r>
        <w:rPr>
          <w:noProof/>
          <w:color w:val="000000"/>
          <w:spacing w:val="-1"/>
          <w:sz w:val="28"/>
          <w:szCs w:val="28"/>
        </w:rPr>
        <w:pict>
          <v:line id="Прямая соединительная линия 28" o:spid="_x0000_s1048" style="position:absolute;left:0;text-align:left;flip:x y;z-index:251682816;visibility:visible" from="124.05pt,11.5pt" to="148.0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">
            <v:stroke endarrow="block"/>
          </v:line>
        </w:pict>
      </w:r>
      <w:r>
        <w:rPr>
          <w:noProof/>
          <w:color w:val="000000"/>
          <w:spacing w:val="-1"/>
          <w:sz w:val="28"/>
          <w:szCs w:val="28"/>
        </w:rPr>
        <w:pict>
          <v:line id="Прямая соединительная линия 30" o:spid="_x0000_s1047" style="position:absolute;left:0;text-align:left;flip:y;z-index:251681792;visibility:visible" from="293.55pt,2pt" to="311.8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">
            <v:stroke endarrow="block"/>
          </v:line>
        </w:pict>
      </w:r>
    </w:p>
    <w:p w:rsidR="00E310B9" w:rsidRPr="00C12AFB" w:rsidRDefault="00E310B9" w:rsidP="00E310B9">
      <w:pPr>
        <w:widowControl w:val="0"/>
        <w:shd w:val="clear" w:color="auto" w:fill="FFFFFF"/>
        <w:autoSpaceDE w:val="0"/>
        <w:autoSpaceDN w:val="0"/>
        <w:adjustRightInd w:val="0"/>
        <w:ind w:right="7"/>
        <w:jc w:val="both"/>
        <w:rPr>
          <w:color w:val="000000"/>
          <w:spacing w:val="-1"/>
          <w:sz w:val="28"/>
          <w:szCs w:val="28"/>
        </w:rPr>
      </w:pPr>
    </w:p>
    <w:p w:rsidR="00E310B9" w:rsidRPr="00C12AFB" w:rsidRDefault="00E310B9" w:rsidP="00E310B9">
      <w:pPr>
        <w:widowControl w:val="0"/>
        <w:shd w:val="clear" w:color="auto" w:fill="FFFFFF"/>
        <w:autoSpaceDE w:val="0"/>
        <w:autoSpaceDN w:val="0"/>
        <w:adjustRightInd w:val="0"/>
        <w:ind w:right="7"/>
        <w:jc w:val="both"/>
        <w:rPr>
          <w:color w:val="000000"/>
          <w:spacing w:val="-1"/>
          <w:sz w:val="28"/>
          <w:szCs w:val="28"/>
        </w:rPr>
      </w:pPr>
    </w:p>
    <w:p w:rsidR="00E310B9" w:rsidRPr="00C12AFB" w:rsidRDefault="00833EBA" w:rsidP="00E310B9">
      <w:pPr>
        <w:widowControl w:val="0"/>
        <w:shd w:val="clear" w:color="auto" w:fill="FFFFFF"/>
        <w:autoSpaceDE w:val="0"/>
        <w:autoSpaceDN w:val="0"/>
        <w:adjustRightInd w:val="0"/>
        <w:ind w:right="7"/>
        <w:jc w:val="both"/>
        <w:rPr>
          <w:color w:val="000000"/>
          <w:spacing w:val="-1"/>
          <w:sz w:val="28"/>
          <w:szCs w:val="28"/>
        </w:rPr>
      </w:pPr>
      <w:r>
        <w:rPr>
          <w:noProof/>
          <w:color w:val="000000"/>
          <w:spacing w:val="-1"/>
          <w:sz w:val="28"/>
          <w:szCs w:val="28"/>
        </w:rPr>
        <w:pict>
          <v:oval id="Овал 27" o:spid="_x0000_s1040" style="position:absolute;left:0;text-align:left;margin-left:-2.05pt;margin-top:12.8pt;width:150.1pt;height:99.9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">
            <v:textbox style="mso-next-textbox:#Овал 27">
              <w:txbxContent>
                <w:p w:rsidR="00A2604C" w:rsidRPr="00B554E0" w:rsidRDefault="00A2604C" w:rsidP="00E310B9">
                  <w:pPr>
                    <w:jc w:val="center"/>
                    <w:rPr>
                      <w:sz w:val="24"/>
                      <w:szCs w:val="24"/>
                    </w:rPr>
                  </w:pPr>
                </w:p>
                <w:p w:rsidR="00A2604C" w:rsidRPr="00B554E0" w:rsidRDefault="00A2604C" w:rsidP="00EA679A">
                  <w:pPr>
                    <w:shd w:val="clear" w:color="auto" w:fill="00B050"/>
                    <w:jc w:val="center"/>
                    <w:rPr>
                      <w:b/>
                      <w:sz w:val="24"/>
                      <w:szCs w:val="24"/>
                    </w:rPr>
                  </w:pPr>
                  <w:r w:rsidRPr="00B554E0">
                    <w:rPr>
                      <w:b/>
                      <w:sz w:val="24"/>
                      <w:szCs w:val="24"/>
                    </w:rPr>
                    <w:t>Критика должна быть конструктивной</w:t>
                  </w:r>
                </w:p>
              </w:txbxContent>
            </v:textbox>
          </v:oval>
        </w:pict>
      </w:r>
      <w:r>
        <w:rPr>
          <w:noProof/>
          <w:color w:val="000000"/>
          <w:spacing w:val="-1"/>
          <w:sz w:val="28"/>
          <w:szCs w:val="28"/>
        </w:rPr>
        <w:pict>
          <v:line id="Прямая соединительная линия 25" o:spid="_x0000_s1045" style="position:absolute;left:0;text-align:left;flip:x;z-index:251679744;visibility:visible" from="148.05pt,12.8pt" to="185.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">
            <v:stroke endarrow="block"/>
          </v:line>
        </w:pict>
      </w:r>
      <w:r>
        <w:rPr>
          <w:noProof/>
          <w:color w:val="000000"/>
          <w:spacing w:val="-1"/>
          <w:sz w:val="28"/>
          <w:szCs w:val="28"/>
        </w:rPr>
        <w:pict>
          <v:oval id="Овал 26" o:spid="_x0000_s1039" style="position:absolute;left:0;text-align:left;margin-left:293.55pt;margin-top:2.75pt;width:148.15pt;height:121.8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">
            <v:textbox style="mso-next-textbox:#Овал 26">
              <w:txbxContent>
                <w:p w:rsidR="00A2604C" w:rsidRDefault="00A2604C" w:rsidP="00E310B9"/>
                <w:p w:rsidR="00A2604C" w:rsidRPr="00B554E0" w:rsidRDefault="00A2604C" w:rsidP="00EA679A">
                  <w:pPr>
                    <w:shd w:val="clear" w:color="auto" w:fill="002060"/>
                    <w:jc w:val="center"/>
                    <w:rPr>
                      <w:b/>
                      <w:sz w:val="24"/>
                      <w:szCs w:val="24"/>
                    </w:rPr>
                  </w:pPr>
                  <w:r w:rsidRPr="00B554E0">
                    <w:rPr>
                      <w:b/>
                      <w:sz w:val="24"/>
                      <w:szCs w:val="24"/>
                    </w:rPr>
                    <w:t>Наряду с отрицанием необходимо предложить варианты решений</w:t>
                  </w:r>
                </w:p>
              </w:txbxContent>
            </v:textbox>
          </v:oval>
        </w:pict>
      </w:r>
    </w:p>
    <w:p w:rsidR="00E310B9" w:rsidRPr="00C12AFB" w:rsidRDefault="00833EBA" w:rsidP="00E310B9">
      <w:pPr>
        <w:widowControl w:val="0"/>
        <w:shd w:val="clear" w:color="auto" w:fill="FFFFFF"/>
        <w:autoSpaceDE w:val="0"/>
        <w:autoSpaceDN w:val="0"/>
        <w:adjustRightInd w:val="0"/>
        <w:ind w:right="7"/>
        <w:jc w:val="both"/>
        <w:rPr>
          <w:color w:val="000000"/>
          <w:spacing w:val="-1"/>
          <w:sz w:val="28"/>
          <w:szCs w:val="28"/>
        </w:rPr>
      </w:pPr>
      <w:r>
        <w:rPr>
          <w:noProof/>
          <w:color w:val="000000"/>
          <w:spacing w:val="-1"/>
          <w:sz w:val="28"/>
          <w:szCs w:val="28"/>
        </w:rPr>
        <w:pict>
          <v:line id="Прямая соединительная линия 24" o:spid="_x0000_s1046" style="position:absolute;left:0;text-align:left;z-index:251680768;visibility:visible" from="273.75pt,4.2pt" to="293.5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">
            <v:stroke endarrow="block"/>
          </v:line>
        </w:pict>
      </w:r>
    </w:p>
    <w:p w:rsidR="00E310B9" w:rsidRPr="00C12AFB" w:rsidRDefault="00E310B9" w:rsidP="00E310B9">
      <w:pPr>
        <w:widowControl w:val="0"/>
        <w:shd w:val="clear" w:color="auto" w:fill="FFFFFF"/>
        <w:autoSpaceDE w:val="0"/>
        <w:autoSpaceDN w:val="0"/>
        <w:adjustRightInd w:val="0"/>
        <w:ind w:right="7"/>
        <w:jc w:val="both"/>
        <w:rPr>
          <w:color w:val="000000"/>
          <w:spacing w:val="-1"/>
          <w:sz w:val="28"/>
          <w:szCs w:val="28"/>
        </w:rPr>
      </w:pPr>
    </w:p>
    <w:p w:rsidR="00E310B9" w:rsidRPr="00C12AFB" w:rsidRDefault="00E310B9" w:rsidP="00E310B9">
      <w:pPr>
        <w:widowControl w:val="0"/>
        <w:shd w:val="clear" w:color="auto" w:fill="FFFFFF"/>
        <w:autoSpaceDE w:val="0"/>
        <w:autoSpaceDN w:val="0"/>
        <w:adjustRightInd w:val="0"/>
        <w:ind w:right="7"/>
        <w:jc w:val="both"/>
        <w:rPr>
          <w:color w:val="000000"/>
          <w:spacing w:val="-1"/>
          <w:sz w:val="28"/>
          <w:szCs w:val="28"/>
        </w:rPr>
      </w:pPr>
    </w:p>
    <w:p w:rsidR="00E310B9" w:rsidRPr="00B554E0" w:rsidRDefault="00E310B9" w:rsidP="00E310B9">
      <w:pPr>
        <w:widowControl w:val="0"/>
        <w:autoSpaceDE w:val="0"/>
        <w:autoSpaceDN w:val="0"/>
        <w:adjustRightInd w:val="0"/>
        <w:jc w:val="both"/>
        <w:rPr>
          <w:color w:val="000000"/>
          <w:spacing w:val="-1"/>
          <w:sz w:val="28"/>
          <w:szCs w:val="28"/>
        </w:rPr>
      </w:pPr>
    </w:p>
    <w:p w:rsidR="00E310B9" w:rsidRDefault="00E310B9" w:rsidP="00E310B9">
      <w:pPr>
        <w:rPr>
          <w:b/>
          <w:iCs/>
          <w:sz w:val="28"/>
          <w:szCs w:val="28"/>
        </w:rPr>
      </w:pPr>
    </w:p>
    <w:p w:rsidR="00E310B9" w:rsidRDefault="00E310B9" w:rsidP="00E310B9">
      <w:pPr>
        <w:rPr>
          <w:b/>
          <w:iCs/>
          <w:sz w:val="28"/>
          <w:szCs w:val="28"/>
        </w:rPr>
      </w:pPr>
    </w:p>
    <w:p w:rsidR="002B6075" w:rsidRDefault="002B6075" w:rsidP="00E310B9">
      <w:pPr>
        <w:rPr>
          <w:b/>
          <w:iCs/>
          <w:sz w:val="28"/>
          <w:szCs w:val="28"/>
        </w:rPr>
      </w:pPr>
    </w:p>
    <w:p w:rsidR="00EA679A" w:rsidRDefault="00EA679A" w:rsidP="00E310B9">
      <w:pPr>
        <w:rPr>
          <w:b/>
          <w:iCs/>
          <w:sz w:val="28"/>
          <w:szCs w:val="28"/>
        </w:rPr>
      </w:pPr>
    </w:p>
    <w:p w:rsidR="00E310B9" w:rsidRPr="0064175D" w:rsidRDefault="0011605F" w:rsidP="00E310B9">
      <w:pPr>
        <w:rPr>
          <w:b/>
          <w:iCs/>
          <w:sz w:val="28"/>
          <w:szCs w:val="28"/>
        </w:rPr>
      </w:pPr>
      <w:r w:rsidRPr="00372BD8">
        <w:rPr>
          <w:b/>
          <w:iCs/>
          <w:sz w:val="28"/>
          <w:szCs w:val="28"/>
        </w:rPr>
        <w:t xml:space="preserve">1.3. </w:t>
      </w:r>
      <w:r w:rsidR="00E310B9" w:rsidRPr="00372BD8">
        <w:rPr>
          <w:b/>
          <w:iCs/>
          <w:sz w:val="28"/>
          <w:szCs w:val="28"/>
        </w:rPr>
        <w:t>Методические формы повышения квалификации воспитателей</w:t>
      </w:r>
      <w:r w:rsidR="00E310B9">
        <w:rPr>
          <w:b/>
          <w:iCs/>
          <w:sz w:val="28"/>
          <w:szCs w:val="28"/>
        </w:rPr>
        <w:t>.</w:t>
      </w:r>
    </w:p>
    <w:tbl>
      <w:tblPr>
        <w:tblW w:w="9989" w:type="dxa"/>
        <w:tblInd w:w="-137"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256"/>
        <w:gridCol w:w="3260"/>
        <w:gridCol w:w="3473"/>
      </w:tblGrid>
      <w:tr w:rsidR="00E310B9" w:rsidRPr="00D63362" w:rsidTr="00996988">
        <w:tc>
          <w:tcPr>
            <w:tcW w:w="3256" w:type="dxa"/>
            <w:shd w:val="clear" w:color="auto" w:fill="FFFFFF"/>
            <w:tcMar>
              <w:top w:w="0" w:type="dxa"/>
              <w:left w:w="0" w:type="dxa"/>
              <w:bottom w:w="0" w:type="dxa"/>
              <w:right w:w="0" w:type="dxa"/>
            </w:tcMar>
            <w:hideMark/>
          </w:tcPr>
          <w:p w:rsidR="00E310B9" w:rsidRPr="00D63362" w:rsidRDefault="00E310B9" w:rsidP="00996988">
            <w:pPr>
              <w:jc w:val="center"/>
              <w:rPr>
                <w:b/>
                <w:iCs/>
                <w:sz w:val="28"/>
                <w:szCs w:val="28"/>
              </w:rPr>
            </w:pPr>
            <w:r w:rsidRPr="00D63362">
              <w:rPr>
                <w:b/>
                <w:iCs/>
                <w:sz w:val="28"/>
                <w:szCs w:val="28"/>
              </w:rPr>
              <w:t>Индивидуальные</w:t>
            </w:r>
          </w:p>
        </w:tc>
        <w:tc>
          <w:tcPr>
            <w:tcW w:w="3260" w:type="dxa"/>
            <w:shd w:val="clear" w:color="auto" w:fill="FFFFFF"/>
            <w:tcMar>
              <w:top w:w="0" w:type="dxa"/>
              <w:left w:w="0" w:type="dxa"/>
              <w:bottom w:w="0" w:type="dxa"/>
              <w:right w:w="0" w:type="dxa"/>
            </w:tcMar>
            <w:hideMark/>
          </w:tcPr>
          <w:p w:rsidR="00E310B9" w:rsidRPr="00D63362" w:rsidRDefault="00E310B9" w:rsidP="00996988">
            <w:pPr>
              <w:rPr>
                <w:b/>
                <w:iCs/>
                <w:sz w:val="28"/>
                <w:szCs w:val="28"/>
              </w:rPr>
            </w:pPr>
            <w:r>
              <w:rPr>
                <w:b/>
                <w:iCs/>
                <w:sz w:val="28"/>
                <w:szCs w:val="28"/>
              </w:rPr>
              <w:t xml:space="preserve">         </w:t>
            </w:r>
            <w:r w:rsidRPr="00D63362">
              <w:rPr>
                <w:b/>
                <w:iCs/>
                <w:sz w:val="28"/>
                <w:szCs w:val="28"/>
              </w:rPr>
              <w:t>Групповые</w:t>
            </w:r>
          </w:p>
        </w:tc>
        <w:tc>
          <w:tcPr>
            <w:tcW w:w="3473" w:type="dxa"/>
            <w:shd w:val="clear" w:color="auto" w:fill="FFFFFF"/>
            <w:tcMar>
              <w:top w:w="0" w:type="dxa"/>
              <w:left w:w="0" w:type="dxa"/>
              <w:bottom w:w="0" w:type="dxa"/>
              <w:right w:w="0" w:type="dxa"/>
            </w:tcMar>
            <w:hideMark/>
          </w:tcPr>
          <w:p w:rsidR="00E310B9" w:rsidRPr="00D63362" w:rsidRDefault="00E310B9" w:rsidP="00996988">
            <w:pPr>
              <w:jc w:val="center"/>
              <w:rPr>
                <w:b/>
                <w:iCs/>
                <w:sz w:val="28"/>
                <w:szCs w:val="28"/>
              </w:rPr>
            </w:pPr>
            <w:r w:rsidRPr="00D63362">
              <w:rPr>
                <w:b/>
                <w:iCs/>
                <w:sz w:val="28"/>
                <w:szCs w:val="28"/>
              </w:rPr>
              <w:t>Фронтальные</w:t>
            </w:r>
          </w:p>
        </w:tc>
      </w:tr>
      <w:tr w:rsidR="00E310B9" w:rsidRPr="00D63362" w:rsidTr="00996988">
        <w:tc>
          <w:tcPr>
            <w:tcW w:w="3256" w:type="dxa"/>
            <w:shd w:val="clear" w:color="auto" w:fill="FFFFFF"/>
            <w:tcMar>
              <w:top w:w="0" w:type="dxa"/>
              <w:left w:w="0" w:type="dxa"/>
              <w:bottom w:w="0" w:type="dxa"/>
              <w:right w:w="0" w:type="dxa"/>
            </w:tcMar>
            <w:hideMark/>
          </w:tcPr>
          <w:p w:rsidR="00E310B9" w:rsidRPr="00B554E0" w:rsidRDefault="00E310B9" w:rsidP="00567FB5">
            <w:pPr>
              <w:pStyle w:val="a3"/>
              <w:numPr>
                <w:ilvl w:val="0"/>
                <w:numId w:val="18"/>
              </w:numPr>
              <w:rPr>
                <w:iCs/>
                <w:sz w:val="28"/>
                <w:szCs w:val="28"/>
              </w:rPr>
            </w:pPr>
            <w:r w:rsidRPr="00B554E0">
              <w:rPr>
                <w:iCs/>
                <w:sz w:val="28"/>
                <w:szCs w:val="28"/>
              </w:rPr>
              <w:t>Индивидуальное шефство</w:t>
            </w:r>
          </w:p>
          <w:p w:rsidR="00E310B9" w:rsidRPr="00B554E0" w:rsidRDefault="00E310B9" w:rsidP="00567FB5">
            <w:pPr>
              <w:pStyle w:val="a3"/>
              <w:numPr>
                <w:ilvl w:val="0"/>
                <w:numId w:val="18"/>
              </w:numPr>
              <w:rPr>
                <w:iCs/>
                <w:sz w:val="28"/>
                <w:szCs w:val="28"/>
              </w:rPr>
            </w:pPr>
            <w:r w:rsidRPr="00B554E0">
              <w:rPr>
                <w:iCs/>
                <w:sz w:val="28"/>
                <w:szCs w:val="28"/>
              </w:rPr>
              <w:t>Наставничество</w:t>
            </w:r>
          </w:p>
          <w:p w:rsidR="00E310B9" w:rsidRPr="00B554E0" w:rsidRDefault="00E310B9" w:rsidP="00567FB5">
            <w:pPr>
              <w:pStyle w:val="a3"/>
              <w:numPr>
                <w:ilvl w:val="0"/>
                <w:numId w:val="18"/>
              </w:numPr>
              <w:rPr>
                <w:iCs/>
                <w:sz w:val="28"/>
                <w:szCs w:val="28"/>
              </w:rPr>
            </w:pPr>
            <w:r w:rsidRPr="00B554E0">
              <w:rPr>
                <w:iCs/>
                <w:sz w:val="28"/>
                <w:szCs w:val="28"/>
              </w:rPr>
              <w:t>Консультирование заведующей, старшего воспитателя.</w:t>
            </w:r>
          </w:p>
          <w:p w:rsidR="00E310B9" w:rsidRPr="00B554E0" w:rsidRDefault="00E310B9" w:rsidP="00567FB5">
            <w:pPr>
              <w:pStyle w:val="a3"/>
              <w:numPr>
                <w:ilvl w:val="0"/>
                <w:numId w:val="18"/>
              </w:numPr>
              <w:rPr>
                <w:iCs/>
                <w:sz w:val="28"/>
                <w:szCs w:val="28"/>
              </w:rPr>
            </w:pPr>
            <w:r w:rsidRPr="00B554E0">
              <w:rPr>
                <w:iCs/>
                <w:sz w:val="28"/>
                <w:szCs w:val="28"/>
              </w:rPr>
              <w:t xml:space="preserve">Самообразование  </w:t>
            </w:r>
            <w:r w:rsidRPr="00B554E0">
              <w:rPr>
                <w:i/>
                <w:iCs/>
                <w:sz w:val="28"/>
                <w:szCs w:val="28"/>
              </w:rPr>
              <w:t>(самовоспитание)</w:t>
            </w:r>
          </w:p>
          <w:p w:rsidR="00E310B9" w:rsidRPr="00B554E0" w:rsidRDefault="00E310B9" w:rsidP="00567FB5">
            <w:pPr>
              <w:pStyle w:val="a3"/>
              <w:numPr>
                <w:ilvl w:val="0"/>
                <w:numId w:val="18"/>
              </w:numPr>
              <w:rPr>
                <w:iCs/>
                <w:sz w:val="28"/>
                <w:szCs w:val="28"/>
              </w:rPr>
            </w:pPr>
            <w:r w:rsidRPr="00B554E0">
              <w:rPr>
                <w:iCs/>
                <w:sz w:val="28"/>
                <w:szCs w:val="28"/>
              </w:rPr>
              <w:t>Моделирование индивидуальных вариантов методической работы для каждого воспитателя</w:t>
            </w:r>
          </w:p>
        </w:tc>
        <w:tc>
          <w:tcPr>
            <w:tcW w:w="3260" w:type="dxa"/>
            <w:shd w:val="clear" w:color="auto" w:fill="FFFFFF"/>
            <w:tcMar>
              <w:top w:w="0" w:type="dxa"/>
              <w:left w:w="0" w:type="dxa"/>
              <w:bottom w:w="0" w:type="dxa"/>
              <w:right w:w="0" w:type="dxa"/>
            </w:tcMar>
            <w:hideMark/>
          </w:tcPr>
          <w:p w:rsidR="00E310B9" w:rsidRPr="00B554E0" w:rsidRDefault="00E310B9" w:rsidP="00567FB5">
            <w:pPr>
              <w:pStyle w:val="a3"/>
              <w:numPr>
                <w:ilvl w:val="0"/>
                <w:numId w:val="19"/>
              </w:numPr>
              <w:rPr>
                <w:iCs/>
                <w:sz w:val="28"/>
                <w:szCs w:val="28"/>
              </w:rPr>
            </w:pPr>
            <w:r w:rsidRPr="00B554E0">
              <w:rPr>
                <w:iCs/>
                <w:sz w:val="28"/>
                <w:szCs w:val="28"/>
              </w:rPr>
              <w:t>Проблемные консультации</w:t>
            </w:r>
          </w:p>
          <w:p w:rsidR="00E310B9" w:rsidRPr="00B554E0" w:rsidRDefault="00E310B9" w:rsidP="00567FB5">
            <w:pPr>
              <w:pStyle w:val="a3"/>
              <w:numPr>
                <w:ilvl w:val="0"/>
                <w:numId w:val="19"/>
              </w:numPr>
              <w:rPr>
                <w:iCs/>
                <w:sz w:val="28"/>
                <w:szCs w:val="28"/>
              </w:rPr>
            </w:pPr>
            <w:r w:rsidRPr="00B554E0">
              <w:rPr>
                <w:iCs/>
                <w:sz w:val="28"/>
                <w:szCs w:val="28"/>
              </w:rPr>
              <w:t xml:space="preserve">Творческие </w:t>
            </w:r>
            <w:proofErr w:type="spellStart"/>
            <w:r w:rsidRPr="00B554E0">
              <w:rPr>
                <w:iCs/>
                <w:sz w:val="28"/>
                <w:szCs w:val="28"/>
              </w:rPr>
              <w:t>микрогруппы</w:t>
            </w:r>
            <w:proofErr w:type="spellEnd"/>
          </w:p>
          <w:p w:rsidR="00E310B9" w:rsidRPr="00B554E0" w:rsidRDefault="00E310B9" w:rsidP="00567FB5">
            <w:pPr>
              <w:pStyle w:val="a3"/>
              <w:numPr>
                <w:ilvl w:val="0"/>
                <w:numId w:val="19"/>
              </w:numPr>
              <w:rPr>
                <w:iCs/>
                <w:sz w:val="28"/>
                <w:szCs w:val="28"/>
              </w:rPr>
            </w:pPr>
            <w:r w:rsidRPr="00B554E0">
              <w:rPr>
                <w:iCs/>
                <w:sz w:val="28"/>
                <w:szCs w:val="28"/>
              </w:rPr>
              <w:t>Тематические семинары</w:t>
            </w:r>
          </w:p>
          <w:p w:rsidR="00E310B9" w:rsidRPr="00B554E0" w:rsidRDefault="00E310B9" w:rsidP="00567FB5">
            <w:pPr>
              <w:pStyle w:val="a3"/>
              <w:numPr>
                <w:ilvl w:val="0"/>
                <w:numId w:val="19"/>
              </w:numPr>
              <w:rPr>
                <w:iCs/>
                <w:sz w:val="28"/>
                <w:szCs w:val="28"/>
              </w:rPr>
            </w:pPr>
            <w:r w:rsidRPr="00B554E0">
              <w:rPr>
                <w:iCs/>
                <w:sz w:val="28"/>
                <w:szCs w:val="28"/>
              </w:rPr>
              <w:t>Психологический тренинг</w:t>
            </w:r>
          </w:p>
          <w:p w:rsidR="00E310B9" w:rsidRPr="00B554E0" w:rsidRDefault="00E310B9" w:rsidP="00567FB5">
            <w:pPr>
              <w:pStyle w:val="a3"/>
              <w:numPr>
                <w:ilvl w:val="0"/>
                <w:numId w:val="19"/>
              </w:numPr>
              <w:rPr>
                <w:iCs/>
                <w:sz w:val="28"/>
                <w:szCs w:val="28"/>
              </w:rPr>
            </w:pPr>
            <w:r w:rsidRPr="00B554E0">
              <w:rPr>
                <w:iCs/>
                <w:sz w:val="28"/>
                <w:szCs w:val="28"/>
              </w:rPr>
              <w:t>Школа педагогического мастерства</w:t>
            </w:r>
          </w:p>
          <w:p w:rsidR="00E310B9" w:rsidRPr="00B554E0" w:rsidRDefault="00E310B9" w:rsidP="00567FB5">
            <w:pPr>
              <w:pStyle w:val="a3"/>
              <w:numPr>
                <w:ilvl w:val="0"/>
                <w:numId w:val="19"/>
              </w:numPr>
              <w:rPr>
                <w:iCs/>
                <w:sz w:val="28"/>
                <w:szCs w:val="28"/>
              </w:rPr>
            </w:pPr>
            <w:r w:rsidRPr="00B554E0">
              <w:rPr>
                <w:iCs/>
                <w:sz w:val="28"/>
                <w:szCs w:val="28"/>
              </w:rPr>
              <w:t xml:space="preserve">Организационно - </w:t>
            </w:r>
            <w:proofErr w:type="spellStart"/>
            <w:r w:rsidRPr="00B554E0">
              <w:rPr>
                <w:iCs/>
                <w:sz w:val="28"/>
                <w:szCs w:val="28"/>
              </w:rPr>
              <w:t>деятельностные</w:t>
            </w:r>
            <w:proofErr w:type="spellEnd"/>
            <w:r w:rsidRPr="00B554E0">
              <w:rPr>
                <w:iCs/>
                <w:sz w:val="28"/>
                <w:szCs w:val="28"/>
              </w:rPr>
              <w:t>, ролевые игры</w:t>
            </w:r>
          </w:p>
          <w:p w:rsidR="00E310B9" w:rsidRPr="00B554E0" w:rsidRDefault="00E310B9" w:rsidP="00567FB5">
            <w:pPr>
              <w:pStyle w:val="a3"/>
              <w:numPr>
                <w:ilvl w:val="0"/>
                <w:numId w:val="19"/>
              </w:numPr>
              <w:rPr>
                <w:iCs/>
                <w:sz w:val="28"/>
                <w:szCs w:val="28"/>
              </w:rPr>
            </w:pPr>
            <w:r w:rsidRPr="00B554E0">
              <w:rPr>
                <w:iCs/>
                <w:sz w:val="28"/>
                <w:szCs w:val="28"/>
              </w:rPr>
              <w:t>Школа молодого воспитателя</w:t>
            </w:r>
          </w:p>
          <w:p w:rsidR="00E310B9" w:rsidRPr="00B554E0" w:rsidRDefault="00E310B9" w:rsidP="00567FB5">
            <w:pPr>
              <w:pStyle w:val="a3"/>
              <w:numPr>
                <w:ilvl w:val="0"/>
                <w:numId w:val="19"/>
              </w:numPr>
              <w:rPr>
                <w:iCs/>
                <w:sz w:val="28"/>
                <w:szCs w:val="28"/>
              </w:rPr>
            </w:pPr>
            <w:r w:rsidRPr="00B554E0">
              <w:rPr>
                <w:iCs/>
                <w:sz w:val="28"/>
                <w:szCs w:val="28"/>
              </w:rPr>
              <w:t>АКС </w:t>
            </w:r>
          </w:p>
          <w:p w:rsidR="00E310B9" w:rsidRPr="0064175D" w:rsidRDefault="00E310B9" w:rsidP="00567FB5">
            <w:pPr>
              <w:pStyle w:val="a3"/>
              <w:numPr>
                <w:ilvl w:val="0"/>
                <w:numId w:val="19"/>
              </w:numPr>
              <w:rPr>
                <w:iCs/>
                <w:sz w:val="28"/>
                <w:szCs w:val="28"/>
              </w:rPr>
            </w:pPr>
            <w:proofErr w:type="spellStart"/>
            <w:r w:rsidRPr="00B554E0">
              <w:rPr>
                <w:iCs/>
                <w:sz w:val="28"/>
                <w:szCs w:val="28"/>
              </w:rPr>
              <w:t>Взаимопосещение</w:t>
            </w:r>
            <w:proofErr w:type="spellEnd"/>
          </w:p>
        </w:tc>
        <w:tc>
          <w:tcPr>
            <w:tcW w:w="3473" w:type="dxa"/>
            <w:shd w:val="clear" w:color="auto" w:fill="FFFFFF"/>
            <w:tcMar>
              <w:top w:w="0" w:type="dxa"/>
              <w:left w:w="0" w:type="dxa"/>
              <w:bottom w:w="0" w:type="dxa"/>
              <w:right w:w="0" w:type="dxa"/>
            </w:tcMar>
            <w:hideMark/>
          </w:tcPr>
          <w:p w:rsidR="00E310B9" w:rsidRPr="00B554E0" w:rsidRDefault="00E310B9" w:rsidP="00567FB5">
            <w:pPr>
              <w:pStyle w:val="a3"/>
              <w:numPr>
                <w:ilvl w:val="0"/>
                <w:numId w:val="20"/>
              </w:numPr>
              <w:rPr>
                <w:iCs/>
                <w:sz w:val="28"/>
                <w:szCs w:val="28"/>
              </w:rPr>
            </w:pPr>
            <w:r w:rsidRPr="00B554E0">
              <w:rPr>
                <w:iCs/>
                <w:sz w:val="28"/>
                <w:szCs w:val="28"/>
              </w:rPr>
              <w:t>Педсовет</w:t>
            </w:r>
          </w:p>
          <w:p w:rsidR="00E310B9" w:rsidRPr="00B554E0" w:rsidRDefault="00E310B9" w:rsidP="00567FB5">
            <w:pPr>
              <w:pStyle w:val="a3"/>
              <w:numPr>
                <w:ilvl w:val="0"/>
                <w:numId w:val="20"/>
              </w:numPr>
              <w:rPr>
                <w:iCs/>
                <w:sz w:val="28"/>
                <w:szCs w:val="28"/>
              </w:rPr>
            </w:pPr>
            <w:proofErr w:type="spellStart"/>
            <w:r w:rsidRPr="00B554E0">
              <w:rPr>
                <w:iCs/>
                <w:sz w:val="28"/>
                <w:szCs w:val="28"/>
              </w:rPr>
              <w:t>Психолого</w:t>
            </w:r>
            <w:proofErr w:type="spellEnd"/>
            <w:r w:rsidRPr="00B554E0">
              <w:rPr>
                <w:iCs/>
                <w:sz w:val="28"/>
                <w:szCs w:val="28"/>
              </w:rPr>
              <w:t xml:space="preserve"> - педагогические семинары</w:t>
            </w:r>
          </w:p>
          <w:p w:rsidR="00E310B9" w:rsidRPr="00B554E0" w:rsidRDefault="00E310B9" w:rsidP="00567FB5">
            <w:pPr>
              <w:pStyle w:val="a3"/>
              <w:numPr>
                <w:ilvl w:val="0"/>
                <w:numId w:val="20"/>
              </w:numPr>
              <w:rPr>
                <w:iCs/>
                <w:sz w:val="28"/>
                <w:szCs w:val="28"/>
              </w:rPr>
            </w:pPr>
            <w:r w:rsidRPr="00B554E0">
              <w:rPr>
                <w:iCs/>
                <w:sz w:val="28"/>
                <w:szCs w:val="28"/>
              </w:rPr>
              <w:t xml:space="preserve">Аукционы знаний, </w:t>
            </w:r>
          </w:p>
          <w:p w:rsidR="00E310B9" w:rsidRPr="00B554E0" w:rsidRDefault="00E310B9" w:rsidP="00567FB5">
            <w:pPr>
              <w:pStyle w:val="a3"/>
              <w:numPr>
                <w:ilvl w:val="0"/>
                <w:numId w:val="20"/>
              </w:numPr>
              <w:rPr>
                <w:iCs/>
                <w:sz w:val="28"/>
                <w:szCs w:val="28"/>
              </w:rPr>
            </w:pPr>
            <w:r w:rsidRPr="00B554E0">
              <w:rPr>
                <w:iCs/>
                <w:sz w:val="28"/>
                <w:szCs w:val="28"/>
              </w:rPr>
              <w:t>Педагогические и методические ринги</w:t>
            </w:r>
          </w:p>
          <w:p w:rsidR="00E310B9" w:rsidRPr="00B554E0" w:rsidRDefault="00E310B9" w:rsidP="00567FB5">
            <w:pPr>
              <w:pStyle w:val="a3"/>
              <w:numPr>
                <w:ilvl w:val="0"/>
                <w:numId w:val="20"/>
              </w:numPr>
              <w:rPr>
                <w:iCs/>
                <w:sz w:val="28"/>
                <w:szCs w:val="28"/>
              </w:rPr>
            </w:pPr>
            <w:r w:rsidRPr="00B554E0">
              <w:rPr>
                <w:iCs/>
                <w:sz w:val="28"/>
                <w:szCs w:val="28"/>
              </w:rPr>
              <w:t>«Круглый стол»</w:t>
            </w:r>
          </w:p>
          <w:p w:rsidR="00E310B9" w:rsidRPr="00B554E0" w:rsidRDefault="00EA679A" w:rsidP="00567FB5">
            <w:pPr>
              <w:pStyle w:val="a3"/>
              <w:numPr>
                <w:ilvl w:val="0"/>
                <w:numId w:val="20"/>
              </w:numPr>
              <w:rPr>
                <w:iCs/>
                <w:sz w:val="28"/>
                <w:szCs w:val="28"/>
              </w:rPr>
            </w:pPr>
            <w:r>
              <w:rPr>
                <w:iCs/>
                <w:sz w:val="28"/>
                <w:szCs w:val="28"/>
              </w:rPr>
              <w:t xml:space="preserve">«Час защиты </w:t>
            </w:r>
            <w:r w:rsidR="00E310B9" w:rsidRPr="00B554E0">
              <w:rPr>
                <w:iCs/>
                <w:sz w:val="28"/>
                <w:szCs w:val="28"/>
              </w:rPr>
              <w:t>позиций»</w:t>
            </w:r>
          </w:p>
          <w:p w:rsidR="00E310B9" w:rsidRPr="00B554E0" w:rsidRDefault="00E310B9" w:rsidP="00567FB5">
            <w:pPr>
              <w:pStyle w:val="a3"/>
              <w:numPr>
                <w:ilvl w:val="0"/>
                <w:numId w:val="20"/>
              </w:numPr>
              <w:rPr>
                <w:iCs/>
                <w:sz w:val="28"/>
                <w:szCs w:val="28"/>
              </w:rPr>
            </w:pPr>
            <w:r w:rsidRPr="00B554E0">
              <w:rPr>
                <w:iCs/>
                <w:sz w:val="28"/>
                <w:szCs w:val="28"/>
              </w:rPr>
              <w:t>Теоретические, методические и практические конференции</w:t>
            </w:r>
          </w:p>
          <w:p w:rsidR="00E310B9" w:rsidRPr="00B554E0" w:rsidRDefault="00E310B9" w:rsidP="00567FB5">
            <w:pPr>
              <w:pStyle w:val="a3"/>
              <w:numPr>
                <w:ilvl w:val="0"/>
                <w:numId w:val="20"/>
              </w:numPr>
              <w:rPr>
                <w:iCs/>
                <w:sz w:val="28"/>
                <w:szCs w:val="28"/>
              </w:rPr>
            </w:pPr>
            <w:r w:rsidRPr="00B554E0">
              <w:rPr>
                <w:iCs/>
                <w:sz w:val="28"/>
                <w:szCs w:val="28"/>
              </w:rPr>
              <w:t>КМН </w:t>
            </w:r>
            <w:r w:rsidRPr="00B554E0">
              <w:rPr>
                <w:i/>
                <w:iCs/>
                <w:sz w:val="28"/>
                <w:szCs w:val="28"/>
              </w:rPr>
              <w:t>(конкурс методических находок)</w:t>
            </w:r>
          </w:p>
          <w:p w:rsidR="00E310B9" w:rsidRPr="00B554E0" w:rsidRDefault="00E310B9" w:rsidP="00EA679A">
            <w:pPr>
              <w:pStyle w:val="a3"/>
              <w:numPr>
                <w:ilvl w:val="0"/>
                <w:numId w:val="20"/>
              </w:numPr>
              <w:rPr>
                <w:iCs/>
                <w:sz w:val="28"/>
                <w:szCs w:val="28"/>
              </w:rPr>
            </w:pPr>
            <w:r w:rsidRPr="00B554E0">
              <w:rPr>
                <w:iCs/>
                <w:sz w:val="28"/>
                <w:szCs w:val="28"/>
              </w:rPr>
              <w:t xml:space="preserve">Фестиваль </w:t>
            </w:r>
          </w:p>
        </w:tc>
      </w:tr>
    </w:tbl>
    <w:p w:rsidR="00C050D2" w:rsidRDefault="00C050D2" w:rsidP="00EA679A">
      <w:pPr>
        <w:rPr>
          <w:b/>
          <w:sz w:val="32"/>
          <w:szCs w:val="32"/>
        </w:rPr>
      </w:pPr>
    </w:p>
    <w:p w:rsidR="00C050D2" w:rsidRDefault="00C050D2" w:rsidP="00C050D2">
      <w:pPr>
        <w:ind w:firstLine="567"/>
        <w:jc w:val="center"/>
        <w:rPr>
          <w:b/>
          <w:sz w:val="32"/>
          <w:szCs w:val="32"/>
        </w:rPr>
      </w:pPr>
      <w:r w:rsidRPr="00C050D2">
        <w:rPr>
          <w:b/>
          <w:noProof/>
          <w:sz w:val="32"/>
          <w:szCs w:val="32"/>
        </w:rPr>
        <w:drawing>
          <wp:inline distT="0" distB="0" distL="0" distR="0">
            <wp:extent cx="5789930" cy="4380273"/>
            <wp:effectExtent l="19050" t="0" r="127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802362" cy="4389678"/>
                    </a:xfrm>
                    <a:prstGeom prst="rect">
                      <a:avLst/>
                    </a:prstGeom>
                  </pic:spPr>
                </pic:pic>
              </a:graphicData>
            </a:graphic>
          </wp:inline>
        </w:drawing>
      </w:r>
    </w:p>
    <w:p w:rsidR="00C050D2" w:rsidRDefault="00C050D2" w:rsidP="00E310B9">
      <w:pPr>
        <w:ind w:firstLine="567"/>
        <w:jc w:val="center"/>
        <w:rPr>
          <w:b/>
          <w:sz w:val="32"/>
          <w:szCs w:val="32"/>
        </w:rPr>
      </w:pPr>
    </w:p>
    <w:p w:rsidR="00E310B9" w:rsidRPr="00EA679A" w:rsidRDefault="00E310B9" w:rsidP="00E310B9">
      <w:pPr>
        <w:ind w:firstLine="567"/>
        <w:jc w:val="center"/>
        <w:rPr>
          <w:b/>
          <w:sz w:val="32"/>
          <w:szCs w:val="32"/>
          <w:u w:val="single"/>
        </w:rPr>
      </w:pPr>
      <w:r w:rsidRPr="00EA679A">
        <w:rPr>
          <w:b/>
          <w:sz w:val="32"/>
          <w:szCs w:val="32"/>
          <w:u w:val="single"/>
        </w:rPr>
        <w:t>2. Обновление содержания, форм и методов работы  с детьми.</w:t>
      </w:r>
    </w:p>
    <w:p w:rsidR="00E310B9" w:rsidRPr="004E2911" w:rsidRDefault="00E310B9" w:rsidP="00E310B9">
      <w:pPr>
        <w:ind w:firstLine="567"/>
        <w:jc w:val="center"/>
        <w:rPr>
          <w:b/>
          <w:sz w:val="32"/>
          <w:szCs w:val="32"/>
        </w:rPr>
      </w:pPr>
      <w:r w:rsidRPr="00EA679A">
        <w:rPr>
          <w:b/>
          <w:sz w:val="28"/>
          <w:szCs w:val="28"/>
          <w:u w:val="single"/>
        </w:rPr>
        <w:t>Экологизация    видов  детской  деятельности в  ДОУ</w:t>
      </w:r>
      <w:r>
        <w:rPr>
          <w:b/>
          <w:sz w:val="28"/>
          <w:szCs w:val="28"/>
        </w:rPr>
        <w:t>.</w:t>
      </w:r>
      <w:r w:rsidR="008A130A" w:rsidRPr="008A130A">
        <w:rPr>
          <w:b/>
          <w:sz w:val="28"/>
          <w:szCs w:val="28"/>
        </w:rPr>
        <w:t xml:space="preserve"> </w:t>
      </w:r>
    </w:p>
    <w:p w:rsidR="00E310B9" w:rsidRPr="00AE6C63" w:rsidRDefault="00E310B9" w:rsidP="00E310B9">
      <w:pPr>
        <w:rPr>
          <w:sz w:val="28"/>
          <w:szCs w:val="28"/>
        </w:rPr>
      </w:pPr>
    </w:p>
    <w:p w:rsidR="00D564C9" w:rsidRDefault="00D564C9" w:rsidP="00240744">
      <w:pPr>
        <w:pStyle w:val="a7"/>
        <w:spacing w:before="0" w:beforeAutospacing="0" w:after="0" w:afterAutospacing="0"/>
        <w:ind w:firstLine="567"/>
        <w:jc w:val="both"/>
        <w:rPr>
          <w:rFonts w:ascii="Times New Roman" w:hAnsi="Times New Roman" w:cs="Times New Roman"/>
          <w:sz w:val="28"/>
          <w:szCs w:val="28"/>
        </w:rPr>
      </w:pPr>
      <w:r w:rsidRPr="000C6EF4">
        <w:rPr>
          <w:rFonts w:ascii="Times New Roman" w:hAnsi="Times New Roman" w:cs="Times New Roman"/>
          <w:b/>
          <w:i/>
          <w:sz w:val="28"/>
          <w:szCs w:val="28"/>
        </w:rPr>
        <w:t>Цель</w:t>
      </w:r>
      <w:r w:rsidRPr="0071573A">
        <w:rPr>
          <w:rFonts w:ascii="Times New Roman" w:hAnsi="Times New Roman" w:cs="Times New Roman"/>
          <w:i/>
          <w:sz w:val="28"/>
          <w:szCs w:val="28"/>
        </w:rPr>
        <w:t xml:space="preserve"> воспитательной системы по экологическому воспитанию </w:t>
      </w:r>
      <w:r w:rsidRPr="0071573A">
        <w:rPr>
          <w:rFonts w:ascii="Times New Roman" w:hAnsi="Times New Roman" w:cs="Times New Roman"/>
          <w:sz w:val="28"/>
          <w:szCs w:val="28"/>
        </w:rPr>
        <w:t xml:space="preserve">– создание условий для формирования у ребенка осознанно-правильного отношения к природным явлениям и объектам, которые его окружают; воспитание начал экологической культуры дошкольников. </w:t>
      </w:r>
    </w:p>
    <w:p w:rsidR="00240744" w:rsidRPr="009547A4" w:rsidRDefault="00240744" w:rsidP="00240744">
      <w:pPr>
        <w:pStyle w:val="Pa3"/>
        <w:ind w:firstLine="567"/>
        <w:jc w:val="both"/>
        <w:rPr>
          <w:rStyle w:val="A20"/>
          <w:sz w:val="28"/>
          <w:szCs w:val="28"/>
        </w:rPr>
      </w:pPr>
    </w:p>
    <w:p w:rsidR="00240744" w:rsidRDefault="00240744" w:rsidP="00240744">
      <w:pPr>
        <w:pStyle w:val="Pa3"/>
        <w:ind w:firstLine="567"/>
        <w:jc w:val="both"/>
        <w:rPr>
          <w:rStyle w:val="A20"/>
          <w:sz w:val="28"/>
          <w:szCs w:val="28"/>
        </w:rPr>
      </w:pPr>
      <w:r w:rsidRPr="00240744">
        <w:rPr>
          <w:rStyle w:val="A20"/>
          <w:b/>
          <w:sz w:val="28"/>
          <w:szCs w:val="28"/>
        </w:rPr>
        <w:t>Задача</w:t>
      </w:r>
      <w:r w:rsidRPr="009547A4">
        <w:rPr>
          <w:rStyle w:val="A20"/>
          <w:sz w:val="28"/>
          <w:szCs w:val="28"/>
        </w:rPr>
        <w:t xml:space="preserve"> дошкольного образовательного учреждения развить в ребенке субъекта познания, способного видеть проблемы и творчески подходить к их решению, владея современными методами поиска новой информации и испытывающего потребность самостоятельно «добывать» необходимые знания</w:t>
      </w:r>
      <w:r>
        <w:rPr>
          <w:rStyle w:val="A20"/>
          <w:sz w:val="28"/>
          <w:szCs w:val="28"/>
        </w:rPr>
        <w:t>.</w:t>
      </w:r>
    </w:p>
    <w:p w:rsidR="00D564C9" w:rsidRPr="0071573A" w:rsidRDefault="00D564C9" w:rsidP="00240744">
      <w:pPr>
        <w:pStyle w:val="a7"/>
        <w:spacing w:before="0" w:beforeAutospacing="0" w:after="0" w:afterAutospacing="0"/>
        <w:ind w:firstLine="567"/>
        <w:jc w:val="both"/>
        <w:rPr>
          <w:rFonts w:ascii="Times New Roman" w:hAnsi="Times New Roman" w:cs="Times New Roman"/>
          <w:sz w:val="28"/>
          <w:szCs w:val="28"/>
        </w:rPr>
      </w:pPr>
    </w:p>
    <w:p w:rsidR="00E310B9" w:rsidRDefault="00E310B9" w:rsidP="00240744">
      <w:pPr>
        <w:ind w:firstLine="567"/>
        <w:rPr>
          <w:b/>
          <w:sz w:val="28"/>
          <w:szCs w:val="28"/>
        </w:rPr>
      </w:pPr>
      <w:r w:rsidRPr="009547A4">
        <w:rPr>
          <w:sz w:val="28"/>
          <w:szCs w:val="28"/>
        </w:rPr>
        <w:t xml:space="preserve">Образовательный процесс </w:t>
      </w:r>
      <w:r>
        <w:rPr>
          <w:sz w:val="28"/>
          <w:szCs w:val="28"/>
        </w:rPr>
        <w:t xml:space="preserve">в ДОУ </w:t>
      </w:r>
      <w:r w:rsidRPr="009547A4">
        <w:rPr>
          <w:sz w:val="28"/>
          <w:szCs w:val="28"/>
        </w:rPr>
        <w:t>ориентирован на образовательный стандарт и его превышение в части экологического и оздоровительного развития воспитанников за счет</w:t>
      </w:r>
      <w:r w:rsidRPr="00B7683B">
        <w:rPr>
          <w:sz w:val="28"/>
          <w:szCs w:val="28"/>
        </w:rPr>
        <w:t xml:space="preserve"> применения инновационных педагогических технологий</w:t>
      </w:r>
      <w:r>
        <w:rPr>
          <w:sz w:val="28"/>
          <w:szCs w:val="28"/>
        </w:rPr>
        <w:t xml:space="preserve"> :</w:t>
      </w:r>
      <w:r w:rsidR="00240744">
        <w:rPr>
          <w:sz w:val="28"/>
          <w:szCs w:val="28"/>
        </w:rPr>
        <w:t xml:space="preserve"> </w:t>
      </w:r>
      <w:r>
        <w:rPr>
          <w:sz w:val="28"/>
          <w:szCs w:val="28"/>
        </w:rPr>
        <w:t>проектного</w:t>
      </w:r>
      <w:r w:rsidRPr="003879BB">
        <w:rPr>
          <w:sz w:val="28"/>
          <w:szCs w:val="28"/>
        </w:rPr>
        <w:t xml:space="preserve"> метод</w:t>
      </w:r>
      <w:r>
        <w:rPr>
          <w:sz w:val="28"/>
          <w:szCs w:val="28"/>
        </w:rPr>
        <w:t>а</w:t>
      </w:r>
      <w:r>
        <w:rPr>
          <w:rStyle w:val="A20"/>
          <w:sz w:val="28"/>
          <w:szCs w:val="28"/>
        </w:rPr>
        <w:t>, музейной педагогики, ТРИЗ, ИКТ</w:t>
      </w:r>
      <w:r>
        <w:rPr>
          <w:sz w:val="28"/>
          <w:szCs w:val="28"/>
        </w:rPr>
        <w:t xml:space="preserve"> </w:t>
      </w:r>
      <w:r w:rsidRPr="00B7683B">
        <w:rPr>
          <w:sz w:val="28"/>
          <w:szCs w:val="28"/>
        </w:rPr>
        <w:t xml:space="preserve"> </w:t>
      </w:r>
      <w:r w:rsidRPr="009547A4">
        <w:rPr>
          <w:rStyle w:val="A20"/>
          <w:sz w:val="28"/>
          <w:szCs w:val="28"/>
        </w:rPr>
        <w:t xml:space="preserve">и использование в образовательном процессе таких форм как экологические </w:t>
      </w:r>
      <w:r w:rsidRPr="009547A4">
        <w:rPr>
          <w:rStyle w:val="A20"/>
          <w:sz w:val="28"/>
          <w:szCs w:val="28"/>
        </w:rPr>
        <w:lastRenderedPageBreak/>
        <w:t>акции, тренинги,  экологические газеты, экологические музеи</w:t>
      </w:r>
      <w:proofErr w:type="gramStart"/>
      <w:r w:rsidRPr="009547A4">
        <w:rPr>
          <w:rStyle w:val="A20"/>
          <w:sz w:val="28"/>
          <w:szCs w:val="28"/>
        </w:rPr>
        <w:t xml:space="preserve"> </w:t>
      </w:r>
      <w:r>
        <w:rPr>
          <w:rStyle w:val="A20"/>
          <w:sz w:val="28"/>
          <w:szCs w:val="28"/>
        </w:rPr>
        <w:t>,</w:t>
      </w:r>
      <w:proofErr w:type="gramEnd"/>
      <w:r>
        <w:rPr>
          <w:rStyle w:val="A20"/>
          <w:sz w:val="28"/>
          <w:szCs w:val="28"/>
        </w:rPr>
        <w:t xml:space="preserve"> </w:t>
      </w:r>
      <w:r w:rsidRPr="003879BB">
        <w:rPr>
          <w:sz w:val="28"/>
          <w:szCs w:val="28"/>
        </w:rPr>
        <w:t>экологическая тропа, экологический театр, экологические выставки и экспозиции</w:t>
      </w:r>
      <w:r>
        <w:rPr>
          <w:sz w:val="28"/>
          <w:szCs w:val="28"/>
        </w:rPr>
        <w:t>.</w:t>
      </w:r>
    </w:p>
    <w:p w:rsidR="00240744" w:rsidRDefault="00240744" w:rsidP="00E310B9">
      <w:pPr>
        <w:pStyle w:val="Pa3"/>
        <w:jc w:val="both"/>
        <w:rPr>
          <w:b/>
          <w:i/>
          <w:sz w:val="28"/>
          <w:szCs w:val="28"/>
          <w:u w:val="single"/>
        </w:rPr>
      </w:pPr>
      <w:r>
        <w:rPr>
          <w:b/>
          <w:i/>
          <w:sz w:val="28"/>
          <w:szCs w:val="28"/>
          <w:u w:val="single"/>
        </w:rPr>
        <w:t xml:space="preserve"> </w:t>
      </w:r>
    </w:p>
    <w:p w:rsidR="00E310B9" w:rsidRDefault="00E310B9" w:rsidP="00E310B9">
      <w:pPr>
        <w:pStyle w:val="Pa3"/>
        <w:jc w:val="both"/>
        <w:rPr>
          <w:rStyle w:val="A20"/>
          <w:sz w:val="28"/>
          <w:szCs w:val="28"/>
        </w:rPr>
      </w:pPr>
      <w:r w:rsidRPr="00372BD8">
        <w:rPr>
          <w:b/>
          <w:i/>
          <w:sz w:val="28"/>
          <w:szCs w:val="28"/>
        </w:rPr>
        <w:t xml:space="preserve"> </w:t>
      </w:r>
      <w:r w:rsidR="0011605F" w:rsidRPr="00372BD8">
        <w:rPr>
          <w:b/>
          <w:i/>
          <w:sz w:val="28"/>
          <w:szCs w:val="28"/>
        </w:rPr>
        <w:t>2.1</w:t>
      </w:r>
      <w:r w:rsidRPr="00372BD8">
        <w:rPr>
          <w:b/>
          <w:i/>
          <w:sz w:val="28"/>
          <w:szCs w:val="28"/>
        </w:rPr>
        <w:t xml:space="preserve"> </w:t>
      </w:r>
      <w:r w:rsidRPr="00372BD8">
        <w:rPr>
          <w:rStyle w:val="A20"/>
          <w:b/>
          <w:bCs/>
          <w:sz w:val="28"/>
          <w:szCs w:val="28"/>
        </w:rPr>
        <w:t>Принципы работы</w:t>
      </w:r>
      <w:r>
        <w:rPr>
          <w:rStyle w:val="A20"/>
          <w:sz w:val="28"/>
          <w:szCs w:val="28"/>
        </w:rPr>
        <w:t>:</w:t>
      </w:r>
    </w:p>
    <w:p w:rsidR="00372BD8" w:rsidRPr="00372BD8" w:rsidRDefault="00372BD8" w:rsidP="00372BD8">
      <w:pPr>
        <w:pStyle w:val="Default"/>
      </w:pPr>
    </w:p>
    <w:p w:rsidR="00E310B9" w:rsidRPr="00B116BE" w:rsidRDefault="00E310B9" w:rsidP="00567FB5">
      <w:pPr>
        <w:pStyle w:val="Pa3"/>
        <w:numPr>
          <w:ilvl w:val="0"/>
          <w:numId w:val="23"/>
        </w:numPr>
        <w:jc w:val="both"/>
        <w:rPr>
          <w:color w:val="000000"/>
          <w:sz w:val="28"/>
          <w:szCs w:val="28"/>
        </w:rPr>
      </w:pPr>
      <w:r w:rsidRPr="00B116BE">
        <w:rPr>
          <w:rStyle w:val="A20"/>
          <w:sz w:val="28"/>
          <w:szCs w:val="28"/>
        </w:rPr>
        <w:t>системный подход к рассмотрению любой учебной темы, вопроса и проблемы с использованием элементов классификации знаний;</w:t>
      </w:r>
    </w:p>
    <w:p w:rsidR="00E310B9" w:rsidRPr="00B116BE" w:rsidRDefault="00E310B9" w:rsidP="00567FB5">
      <w:pPr>
        <w:pStyle w:val="Pa3"/>
        <w:numPr>
          <w:ilvl w:val="0"/>
          <w:numId w:val="23"/>
        </w:numPr>
        <w:jc w:val="both"/>
        <w:rPr>
          <w:color w:val="000000"/>
          <w:sz w:val="28"/>
          <w:szCs w:val="28"/>
        </w:rPr>
      </w:pPr>
      <w:r w:rsidRPr="00B116BE">
        <w:rPr>
          <w:rStyle w:val="A20"/>
          <w:sz w:val="28"/>
          <w:szCs w:val="28"/>
        </w:rPr>
        <w:t>использование интегрирующего подхода в учебно-воспитательном процессе;</w:t>
      </w:r>
    </w:p>
    <w:p w:rsidR="00E310B9" w:rsidRPr="00B116BE" w:rsidRDefault="00E310B9" w:rsidP="00567FB5">
      <w:pPr>
        <w:pStyle w:val="Pa3"/>
        <w:numPr>
          <w:ilvl w:val="0"/>
          <w:numId w:val="23"/>
        </w:numPr>
        <w:jc w:val="both"/>
        <w:rPr>
          <w:color w:val="000000"/>
          <w:sz w:val="28"/>
          <w:szCs w:val="28"/>
        </w:rPr>
      </w:pPr>
      <w:r w:rsidRPr="00B116BE">
        <w:rPr>
          <w:rStyle w:val="A20"/>
          <w:sz w:val="28"/>
          <w:szCs w:val="28"/>
        </w:rPr>
        <w:t>последовательность в обучении и воспитании;</w:t>
      </w:r>
    </w:p>
    <w:p w:rsidR="00E310B9" w:rsidRPr="00B116BE" w:rsidRDefault="00E310B9" w:rsidP="00567FB5">
      <w:pPr>
        <w:pStyle w:val="Pa3"/>
        <w:numPr>
          <w:ilvl w:val="0"/>
          <w:numId w:val="23"/>
        </w:numPr>
        <w:jc w:val="both"/>
        <w:rPr>
          <w:color w:val="000000"/>
          <w:sz w:val="28"/>
          <w:szCs w:val="28"/>
        </w:rPr>
      </w:pPr>
      <w:r w:rsidRPr="00B116BE">
        <w:rPr>
          <w:rStyle w:val="A20"/>
          <w:sz w:val="28"/>
          <w:szCs w:val="28"/>
        </w:rPr>
        <w:t>преемственность при рассмотрении изучаемых тем;</w:t>
      </w:r>
    </w:p>
    <w:p w:rsidR="00E310B9" w:rsidRPr="00B116BE" w:rsidRDefault="00E310B9" w:rsidP="00567FB5">
      <w:pPr>
        <w:pStyle w:val="Pa3"/>
        <w:numPr>
          <w:ilvl w:val="0"/>
          <w:numId w:val="23"/>
        </w:numPr>
        <w:jc w:val="both"/>
        <w:rPr>
          <w:color w:val="000000"/>
          <w:sz w:val="28"/>
          <w:szCs w:val="28"/>
        </w:rPr>
      </w:pPr>
      <w:r w:rsidRPr="00B116BE">
        <w:rPr>
          <w:rStyle w:val="A20"/>
          <w:sz w:val="28"/>
          <w:szCs w:val="28"/>
        </w:rPr>
        <w:t>анализ происходящего и учёт особенностей окружающего мира и влияющих на него факторов;</w:t>
      </w:r>
    </w:p>
    <w:p w:rsidR="00E310B9" w:rsidRPr="00B116BE" w:rsidRDefault="00E310B9" w:rsidP="00567FB5">
      <w:pPr>
        <w:pStyle w:val="Pa3"/>
        <w:numPr>
          <w:ilvl w:val="0"/>
          <w:numId w:val="23"/>
        </w:numPr>
        <w:jc w:val="both"/>
        <w:rPr>
          <w:color w:val="000000"/>
          <w:sz w:val="28"/>
          <w:szCs w:val="28"/>
        </w:rPr>
      </w:pPr>
      <w:r w:rsidRPr="00B116BE">
        <w:rPr>
          <w:rStyle w:val="A20"/>
          <w:sz w:val="28"/>
          <w:szCs w:val="28"/>
        </w:rPr>
        <w:t>простота и доступность изучаемого материала;</w:t>
      </w:r>
    </w:p>
    <w:p w:rsidR="00E310B9" w:rsidRPr="00B116BE" w:rsidRDefault="00E310B9" w:rsidP="00567FB5">
      <w:pPr>
        <w:pStyle w:val="Pa3"/>
        <w:numPr>
          <w:ilvl w:val="0"/>
          <w:numId w:val="23"/>
        </w:numPr>
        <w:jc w:val="both"/>
        <w:rPr>
          <w:color w:val="000000"/>
          <w:sz w:val="28"/>
          <w:szCs w:val="28"/>
        </w:rPr>
      </w:pPr>
      <w:r w:rsidRPr="00B116BE">
        <w:rPr>
          <w:rStyle w:val="A20"/>
          <w:sz w:val="28"/>
          <w:szCs w:val="28"/>
        </w:rPr>
        <w:t>наглядность при изучении тем и вопросов;</w:t>
      </w:r>
      <w:r w:rsidRPr="00B116BE">
        <w:rPr>
          <w:b/>
          <w:i/>
          <w:sz w:val="28"/>
          <w:szCs w:val="28"/>
        </w:rPr>
        <w:t xml:space="preserve"> </w:t>
      </w:r>
      <w:r w:rsidRPr="00B116BE">
        <w:rPr>
          <w:rStyle w:val="A20"/>
          <w:sz w:val="28"/>
          <w:szCs w:val="28"/>
        </w:rPr>
        <w:t>• присутствие в учебно-воспитательном процессе элементов срав</w:t>
      </w:r>
      <w:r w:rsidRPr="00B116BE">
        <w:rPr>
          <w:rStyle w:val="A20"/>
          <w:sz w:val="28"/>
          <w:szCs w:val="28"/>
        </w:rPr>
        <w:softHyphen/>
        <w:t>нения и различных примеров;</w:t>
      </w:r>
    </w:p>
    <w:p w:rsidR="00E310B9" w:rsidRPr="00B116BE" w:rsidRDefault="00E310B9" w:rsidP="00567FB5">
      <w:pPr>
        <w:pStyle w:val="Pa3"/>
        <w:numPr>
          <w:ilvl w:val="0"/>
          <w:numId w:val="23"/>
        </w:numPr>
        <w:jc w:val="both"/>
        <w:rPr>
          <w:color w:val="000000"/>
          <w:sz w:val="28"/>
          <w:szCs w:val="28"/>
        </w:rPr>
      </w:pPr>
      <w:r w:rsidRPr="00B116BE">
        <w:rPr>
          <w:rStyle w:val="A20"/>
          <w:sz w:val="28"/>
          <w:szCs w:val="28"/>
        </w:rPr>
        <w:t xml:space="preserve">наличие практического показа, возможность постановки и проведения эксперимента при изучении темы или любого учебного материала; </w:t>
      </w:r>
    </w:p>
    <w:p w:rsidR="00E310B9" w:rsidRPr="00B116BE" w:rsidRDefault="00E310B9" w:rsidP="00567FB5">
      <w:pPr>
        <w:pStyle w:val="Pa3"/>
        <w:numPr>
          <w:ilvl w:val="0"/>
          <w:numId w:val="23"/>
        </w:numPr>
        <w:jc w:val="both"/>
        <w:rPr>
          <w:color w:val="000000"/>
          <w:sz w:val="28"/>
          <w:szCs w:val="28"/>
        </w:rPr>
      </w:pPr>
      <w:r w:rsidRPr="00B116BE">
        <w:rPr>
          <w:rStyle w:val="A20"/>
          <w:sz w:val="28"/>
          <w:szCs w:val="28"/>
        </w:rPr>
        <w:t>поиск и применение наиболее эффективных методов, форм, подходов и приёмов при проведении учебно-воспитательного про</w:t>
      </w:r>
      <w:r w:rsidRPr="00B116BE">
        <w:rPr>
          <w:rStyle w:val="A20"/>
          <w:sz w:val="28"/>
          <w:szCs w:val="28"/>
        </w:rPr>
        <w:softHyphen/>
        <w:t xml:space="preserve">цесса, а также в организуемых и проводимых в его рамках занятиях и мероприятиях; </w:t>
      </w:r>
    </w:p>
    <w:p w:rsidR="00E310B9" w:rsidRDefault="00E310B9" w:rsidP="00567FB5">
      <w:pPr>
        <w:pStyle w:val="Pa3"/>
        <w:numPr>
          <w:ilvl w:val="0"/>
          <w:numId w:val="23"/>
        </w:numPr>
        <w:jc w:val="both"/>
        <w:rPr>
          <w:color w:val="000000"/>
          <w:sz w:val="28"/>
          <w:szCs w:val="28"/>
        </w:rPr>
      </w:pPr>
      <w:r w:rsidRPr="00B116BE">
        <w:rPr>
          <w:rStyle w:val="A20"/>
          <w:sz w:val="28"/>
          <w:szCs w:val="28"/>
        </w:rPr>
        <w:t>добровольность в сознании и действиях ребёнка при изучении учебного вопроса и темы;</w:t>
      </w:r>
    </w:p>
    <w:p w:rsidR="00E310B9" w:rsidRPr="00B116BE" w:rsidRDefault="00E310B9" w:rsidP="00567FB5">
      <w:pPr>
        <w:pStyle w:val="Pa3"/>
        <w:numPr>
          <w:ilvl w:val="0"/>
          <w:numId w:val="23"/>
        </w:numPr>
        <w:jc w:val="both"/>
        <w:rPr>
          <w:color w:val="000000"/>
          <w:sz w:val="28"/>
          <w:szCs w:val="28"/>
        </w:rPr>
      </w:pPr>
      <w:r w:rsidRPr="00B116BE">
        <w:rPr>
          <w:rStyle w:val="A20"/>
          <w:sz w:val="28"/>
          <w:szCs w:val="28"/>
        </w:rPr>
        <w:t>безопасность в организации и проведении учебно-воспитательного процесса;</w:t>
      </w:r>
    </w:p>
    <w:p w:rsidR="00372BD8" w:rsidRDefault="00372BD8" w:rsidP="00E310B9">
      <w:pPr>
        <w:pStyle w:val="Default"/>
        <w:ind w:firstLine="567"/>
        <w:rPr>
          <w:b/>
          <w:sz w:val="28"/>
          <w:szCs w:val="28"/>
          <w:u w:val="single"/>
        </w:rPr>
      </w:pPr>
    </w:p>
    <w:p w:rsidR="00E310B9" w:rsidRPr="00372BD8" w:rsidRDefault="0011605F" w:rsidP="00C050D2">
      <w:pPr>
        <w:pStyle w:val="Default"/>
        <w:jc w:val="both"/>
        <w:rPr>
          <w:b/>
          <w:bCs/>
          <w:iCs/>
          <w:sz w:val="28"/>
          <w:szCs w:val="28"/>
        </w:rPr>
      </w:pPr>
      <w:r w:rsidRPr="00372BD8">
        <w:rPr>
          <w:b/>
          <w:sz w:val="28"/>
          <w:szCs w:val="28"/>
        </w:rPr>
        <w:t>2.2.</w:t>
      </w:r>
      <w:r w:rsidR="00E310B9" w:rsidRPr="00372BD8">
        <w:rPr>
          <w:b/>
          <w:sz w:val="28"/>
          <w:szCs w:val="28"/>
        </w:rPr>
        <w:t>Основные направления п</w:t>
      </w:r>
      <w:r w:rsidR="00372BD8">
        <w:rPr>
          <w:b/>
          <w:sz w:val="28"/>
          <w:szCs w:val="28"/>
        </w:rPr>
        <w:t xml:space="preserve">остроения системы экологической </w:t>
      </w:r>
      <w:r w:rsidR="00E310B9" w:rsidRPr="00372BD8">
        <w:rPr>
          <w:b/>
          <w:sz w:val="28"/>
          <w:szCs w:val="28"/>
        </w:rPr>
        <w:t>работы.</w:t>
      </w:r>
    </w:p>
    <w:p w:rsidR="0029690F" w:rsidRDefault="0029690F" w:rsidP="00C050D2">
      <w:pPr>
        <w:jc w:val="both"/>
        <w:rPr>
          <w:b/>
          <w:i/>
          <w:sz w:val="28"/>
          <w:szCs w:val="28"/>
        </w:rPr>
      </w:pPr>
    </w:p>
    <w:p w:rsidR="00E310B9" w:rsidRPr="00B7683B" w:rsidRDefault="00E310B9" w:rsidP="00C050D2">
      <w:pPr>
        <w:jc w:val="both"/>
        <w:rPr>
          <w:sz w:val="28"/>
          <w:szCs w:val="28"/>
        </w:rPr>
      </w:pPr>
      <w:r w:rsidRPr="00083FC4">
        <w:rPr>
          <w:b/>
          <w:i/>
          <w:sz w:val="28"/>
          <w:szCs w:val="28"/>
        </w:rPr>
        <w:t>Познавательное направление</w:t>
      </w:r>
      <w:r w:rsidRPr="00B7683B">
        <w:rPr>
          <w:sz w:val="28"/>
          <w:szCs w:val="28"/>
        </w:rPr>
        <w:t xml:space="preserve"> работы включает цикл познавательных мероприятий (используются следующие формы: дидактические игры, беседы, путешествия, спектакли, викторины), которые способствуют более глубокому расширению экологических знаний воспитанников.</w:t>
      </w:r>
    </w:p>
    <w:p w:rsidR="00E310B9" w:rsidRPr="00B7683B" w:rsidRDefault="00E310B9" w:rsidP="00C050D2">
      <w:pPr>
        <w:jc w:val="both"/>
        <w:rPr>
          <w:sz w:val="28"/>
          <w:szCs w:val="28"/>
        </w:rPr>
      </w:pPr>
      <w:r w:rsidRPr="00083FC4">
        <w:rPr>
          <w:b/>
          <w:i/>
          <w:sz w:val="28"/>
          <w:szCs w:val="28"/>
        </w:rPr>
        <w:t>Познавательно-развлекательное направление</w:t>
      </w:r>
      <w:r w:rsidRPr="00B7683B">
        <w:rPr>
          <w:sz w:val="28"/>
          <w:szCs w:val="28"/>
        </w:rPr>
        <w:t xml:space="preserve"> работы ставит целью знакомство детей с компонентами живой и неживой природы, влияние деятельности человека на эти компоненты в игровой занимательной форме: это - театрализованные представления на экологическую тему, праздники, утренники, экологические игры, игры-путешествия.</w:t>
      </w:r>
    </w:p>
    <w:p w:rsidR="00E310B9" w:rsidRPr="00B7683B" w:rsidRDefault="00E310B9" w:rsidP="00C050D2">
      <w:pPr>
        <w:jc w:val="both"/>
        <w:rPr>
          <w:sz w:val="28"/>
          <w:szCs w:val="28"/>
        </w:rPr>
      </w:pPr>
      <w:r w:rsidRPr="00DC727B">
        <w:rPr>
          <w:b/>
          <w:i/>
          <w:sz w:val="28"/>
          <w:szCs w:val="28"/>
        </w:rPr>
        <w:t>Практическое направление</w:t>
      </w:r>
      <w:r w:rsidRPr="00B7683B">
        <w:rPr>
          <w:sz w:val="28"/>
          <w:szCs w:val="28"/>
        </w:rPr>
        <w:t xml:space="preserve"> </w:t>
      </w:r>
      <w:r>
        <w:rPr>
          <w:sz w:val="28"/>
          <w:szCs w:val="28"/>
        </w:rPr>
        <w:t>: и</w:t>
      </w:r>
      <w:r w:rsidRPr="00B7683B">
        <w:rPr>
          <w:sz w:val="28"/>
          <w:szCs w:val="28"/>
        </w:rPr>
        <w:t>зучение растительного и животного мира, ландшафтов родного края, св</w:t>
      </w:r>
      <w:r>
        <w:rPr>
          <w:sz w:val="28"/>
          <w:szCs w:val="28"/>
        </w:rPr>
        <w:t>язанное с практическими делами</w:t>
      </w:r>
      <w:proofErr w:type="gramStart"/>
      <w:r>
        <w:rPr>
          <w:sz w:val="28"/>
          <w:szCs w:val="28"/>
        </w:rPr>
        <w:t xml:space="preserve"> ,</w:t>
      </w:r>
      <w:proofErr w:type="gramEnd"/>
      <w:r w:rsidRPr="00B7683B">
        <w:rPr>
          <w:sz w:val="28"/>
          <w:szCs w:val="28"/>
        </w:rPr>
        <w:t xml:space="preserve"> совместные с родителями акции по озеленению групповых комнат, территории ДОУ, работой на огороде, посадкой деревьев и кустарников, оформлению цветников, акции по охране редких цветов, подкормке птиц, изготовлению и </w:t>
      </w:r>
      <w:r w:rsidRPr="00B7683B">
        <w:rPr>
          <w:sz w:val="28"/>
          <w:szCs w:val="28"/>
        </w:rPr>
        <w:lastRenderedPageBreak/>
        <w:t>развешиванию кормушек и скворечников, способствовали привитию бережного отношения воспитанников к родной природе.</w:t>
      </w:r>
    </w:p>
    <w:p w:rsidR="00E310B9" w:rsidRPr="001155F3" w:rsidRDefault="00E310B9" w:rsidP="00C050D2">
      <w:pPr>
        <w:jc w:val="both"/>
      </w:pPr>
      <w:r w:rsidRPr="00DC727B">
        <w:rPr>
          <w:b/>
          <w:i/>
          <w:sz w:val="28"/>
          <w:szCs w:val="28"/>
        </w:rPr>
        <w:t>Исследовательское направление</w:t>
      </w:r>
      <w:r w:rsidRPr="00B7683B">
        <w:rPr>
          <w:sz w:val="28"/>
          <w:szCs w:val="28"/>
        </w:rPr>
        <w:t xml:space="preserve"> работы осуществляется в рамках следующих мероприятий: проектной деятельности, экскурсий в природу, туристические прогулки, фенологических наблюдений, опытов которые способствуют развитию мышления, а</w:t>
      </w:r>
      <w:r>
        <w:rPr>
          <w:sz w:val="28"/>
          <w:szCs w:val="28"/>
        </w:rPr>
        <w:t>нализу полученных результатов.</w:t>
      </w:r>
      <w:proofErr w:type="gramStart"/>
      <w:r>
        <w:t xml:space="preserve">  </w:t>
      </w:r>
      <w:r>
        <w:rPr>
          <w:bCs/>
          <w:sz w:val="28"/>
          <w:szCs w:val="28"/>
        </w:rPr>
        <w:t>.</w:t>
      </w:r>
      <w:proofErr w:type="gramEnd"/>
    </w:p>
    <w:p w:rsidR="00E310B9" w:rsidRDefault="00E310B9" w:rsidP="00C050D2">
      <w:pPr>
        <w:jc w:val="both"/>
        <w:rPr>
          <w:bCs/>
          <w:sz w:val="28"/>
          <w:szCs w:val="28"/>
        </w:rPr>
      </w:pPr>
      <w:r w:rsidRPr="00DC727B">
        <w:rPr>
          <w:b/>
          <w:bCs/>
          <w:i/>
          <w:sz w:val="28"/>
          <w:szCs w:val="28"/>
        </w:rPr>
        <w:t>Эколого-эстетическое направление</w:t>
      </w:r>
      <w:r>
        <w:rPr>
          <w:bCs/>
          <w:sz w:val="28"/>
          <w:szCs w:val="28"/>
        </w:rPr>
        <w:t xml:space="preserve"> </w:t>
      </w:r>
      <w:proofErr w:type="gramStart"/>
      <w:r>
        <w:rPr>
          <w:bCs/>
          <w:sz w:val="28"/>
          <w:szCs w:val="28"/>
        </w:rPr>
        <w:t>–</w:t>
      </w:r>
      <w:r w:rsidR="00205706">
        <w:rPr>
          <w:bCs/>
          <w:sz w:val="28"/>
          <w:szCs w:val="28"/>
        </w:rPr>
        <w:t>р</w:t>
      </w:r>
      <w:proofErr w:type="gramEnd"/>
      <w:r w:rsidR="00205706">
        <w:rPr>
          <w:bCs/>
          <w:sz w:val="28"/>
          <w:szCs w:val="28"/>
        </w:rPr>
        <w:t>еализуется через</w:t>
      </w:r>
      <w:r>
        <w:rPr>
          <w:bCs/>
          <w:sz w:val="28"/>
          <w:szCs w:val="28"/>
        </w:rPr>
        <w:t xml:space="preserve"> различные виды изобразительной деятельности (воспитатель много и тщательно наблюдает с детьми различные явления природы, сосредотачивая их внимание на оттенках цвета, пропорциях, форме, размерах отдельных частей растений и животных, затем создает условия для свободной творческой деятельности: рисования, лепки, аппликации, конструирования поделок из природного материала</w:t>
      </w:r>
    </w:p>
    <w:p w:rsidR="00D564C9" w:rsidRDefault="00D564C9" w:rsidP="00C050D2">
      <w:pPr>
        <w:jc w:val="both"/>
      </w:pPr>
      <w:r w:rsidRPr="00D564C9">
        <w:rPr>
          <w:b/>
          <w:bCs/>
          <w:i/>
          <w:sz w:val="28"/>
          <w:szCs w:val="28"/>
        </w:rPr>
        <w:t>Эколого-оздоровительное направление</w:t>
      </w:r>
      <w:r>
        <w:rPr>
          <w:bCs/>
          <w:i/>
          <w:sz w:val="28"/>
          <w:szCs w:val="28"/>
        </w:rPr>
        <w:t xml:space="preserve"> </w:t>
      </w:r>
      <w:r>
        <w:rPr>
          <w:bCs/>
          <w:sz w:val="28"/>
          <w:szCs w:val="28"/>
        </w:rPr>
        <w:t>реализуется через регулярные прогулки, экскурсии и походы в ближайшее природное окружение</w:t>
      </w:r>
    </w:p>
    <w:p w:rsidR="00E310B9" w:rsidRDefault="00E310B9" w:rsidP="00C050D2">
      <w:pPr>
        <w:jc w:val="both"/>
        <w:rPr>
          <w:sz w:val="28"/>
          <w:szCs w:val="28"/>
        </w:rPr>
      </w:pPr>
      <w:proofErr w:type="spellStart"/>
      <w:r w:rsidRPr="00D564C9">
        <w:rPr>
          <w:b/>
          <w:i/>
          <w:sz w:val="28"/>
          <w:szCs w:val="28"/>
        </w:rPr>
        <w:t>Экологоориентрованное</w:t>
      </w:r>
      <w:proofErr w:type="spellEnd"/>
      <w:r w:rsidRPr="00D564C9">
        <w:rPr>
          <w:b/>
          <w:i/>
          <w:sz w:val="28"/>
          <w:szCs w:val="28"/>
        </w:rPr>
        <w:t xml:space="preserve"> направление</w:t>
      </w:r>
      <w:r w:rsidRPr="00485127">
        <w:rPr>
          <w:sz w:val="28"/>
          <w:szCs w:val="28"/>
        </w:rPr>
        <w:t xml:space="preserve"> можно выделить отдельно, и в тоже время оно интегрировано входит в каждое из вышеперечисленных направлений, так как имеет огромное влияние на интеллектуальное, творческое и нравственное воспитание</w:t>
      </w:r>
      <w:r>
        <w:rPr>
          <w:sz w:val="28"/>
          <w:szCs w:val="28"/>
        </w:rPr>
        <w:t xml:space="preserve">, </w:t>
      </w:r>
      <w:r w:rsidRPr="00485127">
        <w:rPr>
          <w:sz w:val="28"/>
          <w:szCs w:val="28"/>
        </w:rPr>
        <w:t xml:space="preserve"> формирующее современную образованную личность</w:t>
      </w:r>
      <w:r>
        <w:rPr>
          <w:sz w:val="28"/>
          <w:szCs w:val="28"/>
        </w:rPr>
        <w:t>.</w:t>
      </w:r>
    </w:p>
    <w:p w:rsidR="00E310B9" w:rsidRPr="00F02B24" w:rsidRDefault="00E310B9" w:rsidP="00C050D2">
      <w:pPr>
        <w:ind w:firstLine="567"/>
        <w:jc w:val="both"/>
        <w:rPr>
          <w:b/>
          <w:sz w:val="28"/>
          <w:szCs w:val="28"/>
        </w:rPr>
      </w:pPr>
      <w:r w:rsidRPr="00312CBC">
        <w:rPr>
          <w:b/>
          <w:sz w:val="28"/>
          <w:szCs w:val="28"/>
        </w:rPr>
        <w:t>Чтобы познавательное развитие ребенка при о</w:t>
      </w:r>
      <w:r w:rsidR="00C050D2">
        <w:rPr>
          <w:b/>
          <w:sz w:val="28"/>
          <w:szCs w:val="28"/>
        </w:rPr>
        <w:t>знакомлении с природой достигло</w:t>
      </w:r>
      <w:r>
        <w:rPr>
          <w:b/>
          <w:sz w:val="28"/>
          <w:szCs w:val="28"/>
        </w:rPr>
        <w:t xml:space="preserve">, </w:t>
      </w:r>
      <w:r w:rsidRPr="00312CBC">
        <w:rPr>
          <w:b/>
          <w:sz w:val="28"/>
          <w:szCs w:val="28"/>
        </w:rPr>
        <w:t>возможно</w:t>
      </w:r>
      <w:r w:rsidR="00C050D2">
        <w:rPr>
          <w:b/>
          <w:sz w:val="28"/>
          <w:szCs w:val="28"/>
        </w:rPr>
        <w:t>,</w:t>
      </w:r>
      <w:r w:rsidRPr="00312CBC">
        <w:rPr>
          <w:b/>
          <w:sz w:val="28"/>
          <w:szCs w:val="28"/>
        </w:rPr>
        <w:t xml:space="preserve"> более высокого уровня, необходимо целенаправленное педагогическое руководство этим процессом.</w:t>
      </w:r>
    </w:p>
    <w:p w:rsidR="00E310B9" w:rsidRPr="00312CBC" w:rsidRDefault="00E310B9" w:rsidP="00C050D2">
      <w:pPr>
        <w:jc w:val="both"/>
        <w:rPr>
          <w:sz w:val="28"/>
          <w:szCs w:val="28"/>
        </w:rPr>
      </w:pPr>
      <w:r w:rsidRPr="0004796E">
        <w:rPr>
          <w:b/>
          <w:i/>
          <w:sz w:val="28"/>
          <w:szCs w:val="28"/>
        </w:rPr>
        <w:t>Вопросы, которым необходимо уделить внимание педагогам в своей работе</w:t>
      </w:r>
      <w:r>
        <w:rPr>
          <w:sz w:val="28"/>
          <w:szCs w:val="28"/>
        </w:rPr>
        <w:t>:</w:t>
      </w:r>
    </w:p>
    <w:p w:rsidR="00E310B9" w:rsidRPr="00312CBC" w:rsidRDefault="00E310B9" w:rsidP="00C050D2">
      <w:pPr>
        <w:jc w:val="both"/>
        <w:rPr>
          <w:sz w:val="28"/>
          <w:szCs w:val="28"/>
        </w:rPr>
      </w:pPr>
      <w:r w:rsidRPr="00312CBC">
        <w:rPr>
          <w:sz w:val="28"/>
          <w:szCs w:val="28"/>
        </w:rPr>
        <w:t xml:space="preserve">• Понимание ребенком </w:t>
      </w:r>
      <w:proofErr w:type="spellStart"/>
      <w:r w:rsidRPr="00312CBC">
        <w:rPr>
          <w:sz w:val="28"/>
          <w:szCs w:val="28"/>
        </w:rPr>
        <w:t>самоценности</w:t>
      </w:r>
      <w:proofErr w:type="spellEnd"/>
      <w:r w:rsidRPr="00312CBC">
        <w:rPr>
          <w:sz w:val="28"/>
          <w:szCs w:val="28"/>
        </w:rPr>
        <w:t xml:space="preserve"> природы.</w:t>
      </w:r>
    </w:p>
    <w:p w:rsidR="00E310B9" w:rsidRPr="00312CBC" w:rsidRDefault="00E310B9" w:rsidP="00C050D2">
      <w:pPr>
        <w:jc w:val="both"/>
        <w:rPr>
          <w:sz w:val="28"/>
          <w:szCs w:val="28"/>
        </w:rPr>
      </w:pPr>
      <w:r w:rsidRPr="00312CBC">
        <w:rPr>
          <w:sz w:val="28"/>
          <w:szCs w:val="28"/>
        </w:rPr>
        <w:t>• Осознание ребенком себя как частицы природы.</w:t>
      </w:r>
    </w:p>
    <w:p w:rsidR="00E310B9" w:rsidRPr="00312CBC" w:rsidRDefault="00E310B9" w:rsidP="00C050D2">
      <w:pPr>
        <w:jc w:val="both"/>
        <w:rPr>
          <w:sz w:val="28"/>
          <w:szCs w:val="28"/>
        </w:rPr>
      </w:pPr>
      <w:r w:rsidRPr="00312CBC">
        <w:rPr>
          <w:sz w:val="28"/>
          <w:szCs w:val="28"/>
        </w:rPr>
        <w:t>• Понимание того, что в природе все взаимосвязано и нарушение одной из связей ведет за собой другие изменения: происходит «цепная реакция».</w:t>
      </w:r>
    </w:p>
    <w:p w:rsidR="00E310B9" w:rsidRPr="00312CBC" w:rsidRDefault="00E310B9" w:rsidP="00C050D2">
      <w:pPr>
        <w:jc w:val="both"/>
        <w:rPr>
          <w:sz w:val="28"/>
          <w:szCs w:val="28"/>
        </w:rPr>
      </w:pPr>
      <w:r w:rsidRPr="00312CBC">
        <w:rPr>
          <w:sz w:val="28"/>
          <w:szCs w:val="28"/>
        </w:rPr>
        <w:t>• Первоначальное овладение детьми обобщенными способами действий в постижении смысла физических явлений.</w:t>
      </w:r>
    </w:p>
    <w:p w:rsidR="00E310B9" w:rsidRPr="00312CBC" w:rsidRDefault="00E310B9" w:rsidP="00C050D2">
      <w:pPr>
        <w:jc w:val="both"/>
        <w:rPr>
          <w:sz w:val="28"/>
          <w:szCs w:val="28"/>
        </w:rPr>
      </w:pPr>
      <w:r w:rsidRPr="00312CBC">
        <w:rPr>
          <w:sz w:val="28"/>
          <w:szCs w:val="28"/>
        </w:rPr>
        <w:t>• Обучение азам элементарной экологической безопасности.</w:t>
      </w:r>
    </w:p>
    <w:p w:rsidR="00E310B9" w:rsidRPr="00312CBC" w:rsidRDefault="00E310B9" w:rsidP="00C050D2">
      <w:pPr>
        <w:jc w:val="both"/>
        <w:rPr>
          <w:sz w:val="28"/>
          <w:szCs w:val="28"/>
        </w:rPr>
      </w:pPr>
      <w:r w:rsidRPr="00312CBC">
        <w:rPr>
          <w:sz w:val="28"/>
          <w:szCs w:val="28"/>
        </w:rPr>
        <w:t>• Формирование первоначальных сведений о рациональном использовании природных ресурсов на примере использования воды, энергии в быту.</w:t>
      </w:r>
    </w:p>
    <w:p w:rsidR="00E310B9" w:rsidRPr="00312CBC" w:rsidRDefault="00E310B9" w:rsidP="00C050D2">
      <w:pPr>
        <w:jc w:val="both"/>
        <w:rPr>
          <w:sz w:val="28"/>
          <w:szCs w:val="28"/>
        </w:rPr>
      </w:pPr>
      <w:r w:rsidRPr="00312CBC">
        <w:rPr>
          <w:sz w:val="28"/>
          <w:szCs w:val="28"/>
        </w:rPr>
        <w:t>• Формирование экологической грамотности поведения в быту и в природе.</w:t>
      </w:r>
    </w:p>
    <w:p w:rsidR="00E310B9" w:rsidRPr="00312CBC" w:rsidRDefault="00E310B9" w:rsidP="00C050D2">
      <w:pPr>
        <w:jc w:val="both"/>
        <w:rPr>
          <w:sz w:val="28"/>
          <w:szCs w:val="28"/>
        </w:rPr>
      </w:pPr>
      <w:r w:rsidRPr="00312CBC">
        <w:rPr>
          <w:sz w:val="28"/>
          <w:szCs w:val="28"/>
        </w:rPr>
        <w:t xml:space="preserve">• Формирование эмоционально-положительного отношения к окружающему миру, понимание зависимости его состояния от действий человека </w:t>
      </w:r>
      <w:proofErr w:type="gramStart"/>
      <w:r w:rsidRPr="00312CBC">
        <w:rPr>
          <w:sz w:val="28"/>
          <w:szCs w:val="28"/>
        </w:rPr>
        <w:t xml:space="preserve">( </w:t>
      </w:r>
      <w:proofErr w:type="gramEnd"/>
      <w:r w:rsidRPr="00312CBC">
        <w:rPr>
          <w:sz w:val="28"/>
          <w:szCs w:val="28"/>
        </w:rPr>
        <w:t>в том числе и ребенка).</w:t>
      </w:r>
    </w:p>
    <w:p w:rsidR="00E310B9" w:rsidRPr="00312CBC" w:rsidRDefault="00E310B9" w:rsidP="00C050D2">
      <w:pPr>
        <w:jc w:val="both"/>
        <w:rPr>
          <w:sz w:val="28"/>
          <w:szCs w:val="28"/>
        </w:rPr>
      </w:pPr>
      <w:r w:rsidRPr="00312CBC">
        <w:rPr>
          <w:sz w:val="28"/>
          <w:szCs w:val="28"/>
        </w:rPr>
        <w:t>• Воспитание у детей активной жизненной позиции.</w:t>
      </w:r>
    </w:p>
    <w:p w:rsidR="00E310B9" w:rsidRPr="005F11B3" w:rsidRDefault="00E310B9" w:rsidP="00C050D2">
      <w:pPr>
        <w:pStyle w:val="a5"/>
        <w:jc w:val="both"/>
        <w:rPr>
          <w:lang w:val="ru-RU"/>
        </w:rPr>
      </w:pPr>
      <w:r w:rsidRPr="0004796E">
        <w:rPr>
          <w:rFonts w:ascii="Times New Roman" w:hAnsi="Times New Roman"/>
          <w:lang w:val="ru-RU"/>
        </w:rPr>
        <w:t>• Понимание неповторимости, красоты окружающего мира</w:t>
      </w:r>
      <w:proofErr w:type="gramStart"/>
      <w:r w:rsidRPr="0004796E">
        <w:rPr>
          <w:rFonts w:ascii="Times New Roman" w:hAnsi="Times New Roman"/>
          <w:lang w:val="ru-RU"/>
        </w:rPr>
        <w:t>.</w:t>
      </w:r>
      <w:proofErr w:type="gramEnd"/>
      <w:r w:rsidRPr="0004796E">
        <w:rPr>
          <w:lang w:val="ru-RU"/>
        </w:rPr>
        <w:t xml:space="preserve"> </w:t>
      </w:r>
      <w:proofErr w:type="gramStart"/>
      <w:r w:rsidRPr="0004796E">
        <w:rPr>
          <w:lang w:val="ru-RU"/>
        </w:rPr>
        <w:t>ч</w:t>
      </w:r>
      <w:proofErr w:type="gramEnd"/>
      <w:r w:rsidRPr="0004796E">
        <w:rPr>
          <w:lang w:val="ru-RU"/>
        </w:rPr>
        <w:t>ерез  народные обычаи, календа</w:t>
      </w:r>
      <w:r w:rsidR="005F11B3">
        <w:rPr>
          <w:lang w:val="ru-RU"/>
        </w:rPr>
        <w:t>рные праздники  русского народа.</w:t>
      </w:r>
    </w:p>
    <w:p w:rsidR="00E310B9" w:rsidRDefault="00E310B9" w:rsidP="00C050D2">
      <w:pPr>
        <w:ind w:firstLine="426"/>
        <w:jc w:val="both"/>
        <w:rPr>
          <w:sz w:val="28"/>
          <w:szCs w:val="28"/>
        </w:rPr>
      </w:pPr>
      <w:r w:rsidRPr="00240744">
        <w:rPr>
          <w:b/>
          <w:sz w:val="28"/>
          <w:szCs w:val="28"/>
        </w:rPr>
        <w:t>На этапе реализации инновационной экологической программы</w:t>
      </w:r>
      <w:r w:rsidRPr="00240744">
        <w:rPr>
          <w:sz w:val="28"/>
          <w:szCs w:val="28"/>
        </w:rPr>
        <w:t xml:space="preserve"> </w:t>
      </w:r>
      <w:r w:rsidR="00240744" w:rsidRPr="00240744">
        <w:rPr>
          <w:sz w:val="28"/>
          <w:szCs w:val="28"/>
        </w:rPr>
        <w:t>«</w:t>
      </w:r>
      <w:r w:rsidR="00240744" w:rsidRPr="00240744">
        <w:rPr>
          <w:b/>
          <w:bCs/>
          <w:color w:val="000000" w:themeColor="text1"/>
          <w:sz w:val="28"/>
          <w:szCs w:val="28"/>
        </w:rPr>
        <w:t>Интегративный подход к экологическому образованию в условиях</w:t>
      </w:r>
      <w:r w:rsidR="00240744" w:rsidRPr="002B6075">
        <w:rPr>
          <w:b/>
          <w:bCs/>
          <w:color w:val="000000" w:themeColor="text1"/>
          <w:sz w:val="28"/>
          <w:szCs w:val="28"/>
        </w:rPr>
        <w:t xml:space="preserve"> реализации образовательной программы ДОУ</w:t>
      </w:r>
      <w:r w:rsidR="00240744">
        <w:rPr>
          <w:sz w:val="28"/>
          <w:szCs w:val="28"/>
        </w:rPr>
        <w:t xml:space="preserve">» </w:t>
      </w:r>
      <w:r w:rsidRPr="009622EC">
        <w:rPr>
          <w:sz w:val="28"/>
          <w:szCs w:val="28"/>
        </w:rPr>
        <w:t xml:space="preserve">учитываются </w:t>
      </w:r>
      <w:r w:rsidRPr="009622EC">
        <w:rPr>
          <w:sz w:val="28"/>
          <w:szCs w:val="28"/>
        </w:rPr>
        <w:lastRenderedPageBreak/>
        <w:t xml:space="preserve">современные требования к воспитательной - образовательной работе в ДОУ, одним из путей повышения эффективности является </w:t>
      </w:r>
      <w:r w:rsidRPr="00F02B24">
        <w:rPr>
          <w:b/>
          <w:i/>
          <w:sz w:val="28"/>
          <w:szCs w:val="28"/>
        </w:rPr>
        <w:t>использование разнообразных форм и методов</w:t>
      </w:r>
      <w:r>
        <w:rPr>
          <w:sz w:val="28"/>
          <w:szCs w:val="28"/>
        </w:rPr>
        <w:t xml:space="preserve">. </w:t>
      </w:r>
    </w:p>
    <w:p w:rsidR="00372BD8" w:rsidRPr="00C050D2" w:rsidRDefault="00E310B9" w:rsidP="00C050D2">
      <w:pPr>
        <w:shd w:val="clear" w:color="auto" w:fill="FFFFFF"/>
        <w:ind w:firstLine="284"/>
        <w:jc w:val="both"/>
        <w:rPr>
          <w:sz w:val="28"/>
          <w:szCs w:val="28"/>
        </w:rPr>
      </w:pPr>
      <w:r w:rsidRPr="008A130A">
        <w:rPr>
          <w:sz w:val="28"/>
          <w:szCs w:val="28"/>
        </w:rPr>
        <w:t xml:space="preserve">  </w:t>
      </w:r>
    </w:p>
    <w:p w:rsidR="00562BA6" w:rsidRPr="0029690F" w:rsidRDefault="00372BD8" w:rsidP="00C050D2">
      <w:pPr>
        <w:shd w:val="clear" w:color="auto" w:fill="FFFFFF"/>
        <w:jc w:val="both"/>
        <w:rPr>
          <w:b/>
          <w:sz w:val="28"/>
          <w:szCs w:val="28"/>
        </w:rPr>
      </w:pPr>
      <w:r w:rsidRPr="0029690F">
        <w:rPr>
          <w:b/>
          <w:sz w:val="28"/>
          <w:szCs w:val="28"/>
        </w:rPr>
        <w:t>2.3.</w:t>
      </w:r>
      <w:r w:rsidR="00562BA6" w:rsidRPr="0029690F">
        <w:rPr>
          <w:b/>
          <w:sz w:val="28"/>
          <w:szCs w:val="28"/>
        </w:rPr>
        <w:t>Инновационные ф</w:t>
      </w:r>
      <w:r w:rsidR="00E310B9" w:rsidRPr="0029690F">
        <w:rPr>
          <w:b/>
          <w:sz w:val="28"/>
          <w:szCs w:val="28"/>
        </w:rPr>
        <w:t>орм</w:t>
      </w:r>
      <w:r w:rsidR="00562BA6" w:rsidRPr="0029690F">
        <w:rPr>
          <w:b/>
          <w:sz w:val="28"/>
          <w:szCs w:val="28"/>
        </w:rPr>
        <w:t>ы  и методы</w:t>
      </w:r>
      <w:r w:rsidR="00E310B9" w:rsidRPr="0029690F">
        <w:rPr>
          <w:b/>
          <w:sz w:val="28"/>
          <w:szCs w:val="28"/>
        </w:rPr>
        <w:t xml:space="preserve"> экологической работы</w:t>
      </w:r>
      <w:r w:rsidR="00562BA6" w:rsidRPr="0029690F">
        <w:rPr>
          <w:b/>
          <w:sz w:val="28"/>
          <w:szCs w:val="28"/>
        </w:rPr>
        <w:t xml:space="preserve"> в ДОУ.</w:t>
      </w:r>
    </w:p>
    <w:p w:rsidR="00E310B9" w:rsidRPr="0029690F" w:rsidRDefault="00E310B9" w:rsidP="00567FB5">
      <w:pPr>
        <w:pStyle w:val="a3"/>
        <w:numPr>
          <w:ilvl w:val="0"/>
          <w:numId w:val="22"/>
        </w:numPr>
        <w:jc w:val="both"/>
        <w:rPr>
          <w:sz w:val="28"/>
          <w:szCs w:val="28"/>
        </w:rPr>
      </w:pPr>
      <w:r w:rsidRPr="0029690F">
        <w:rPr>
          <w:sz w:val="28"/>
          <w:szCs w:val="28"/>
        </w:rPr>
        <w:t xml:space="preserve">моделирование </w:t>
      </w:r>
    </w:p>
    <w:p w:rsidR="00E310B9" w:rsidRPr="00F02B24" w:rsidRDefault="00E310B9" w:rsidP="00567FB5">
      <w:pPr>
        <w:pStyle w:val="a3"/>
        <w:numPr>
          <w:ilvl w:val="0"/>
          <w:numId w:val="22"/>
        </w:numPr>
        <w:jc w:val="both"/>
        <w:rPr>
          <w:sz w:val="28"/>
          <w:szCs w:val="28"/>
        </w:rPr>
      </w:pPr>
      <w:r w:rsidRPr="00F02B24">
        <w:rPr>
          <w:sz w:val="28"/>
          <w:szCs w:val="28"/>
        </w:rPr>
        <w:t>экологические занятия;</w:t>
      </w:r>
    </w:p>
    <w:p w:rsidR="00E310B9" w:rsidRPr="00F02B24" w:rsidRDefault="00E310B9" w:rsidP="00567FB5">
      <w:pPr>
        <w:pStyle w:val="a3"/>
        <w:numPr>
          <w:ilvl w:val="0"/>
          <w:numId w:val="22"/>
        </w:numPr>
        <w:jc w:val="both"/>
        <w:rPr>
          <w:sz w:val="28"/>
          <w:szCs w:val="28"/>
        </w:rPr>
      </w:pPr>
      <w:r w:rsidRPr="00F02B24">
        <w:rPr>
          <w:sz w:val="28"/>
          <w:szCs w:val="28"/>
        </w:rPr>
        <w:t>экологические экскурсии;</w:t>
      </w:r>
    </w:p>
    <w:p w:rsidR="00E310B9" w:rsidRPr="00F02B24" w:rsidRDefault="00E310B9" w:rsidP="00567FB5">
      <w:pPr>
        <w:pStyle w:val="a3"/>
        <w:numPr>
          <w:ilvl w:val="0"/>
          <w:numId w:val="22"/>
        </w:numPr>
        <w:jc w:val="both"/>
        <w:rPr>
          <w:sz w:val="28"/>
          <w:szCs w:val="28"/>
        </w:rPr>
      </w:pPr>
      <w:r w:rsidRPr="00F02B24">
        <w:rPr>
          <w:sz w:val="28"/>
          <w:szCs w:val="28"/>
        </w:rPr>
        <w:t>уроки доброты;</w:t>
      </w:r>
    </w:p>
    <w:p w:rsidR="00E310B9" w:rsidRPr="00F02B24" w:rsidRDefault="00E310B9" w:rsidP="00567FB5">
      <w:pPr>
        <w:pStyle w:val="a3"/>
        <w:numPr>
          <w:ilvl w:val="0"/>
          <w:numId w:val="22"/>
        </w:numPr>
        <w:jc w:val="both"/>
        <w:rPr>
          <w:sz w:val="28"/>
          <w:szCs w:val="28"/>
        </w:rPr>
      </w:pPr>
      <w:r w:rsidRPr="00F02B24">
        <w:rPr>
          <w:sz w:val="28"/>
          <w:szCs w:val="28"/>
        </w:rPr>
        <w:t>уроки мышления;</w:t>
      </w:r>
    </w:p>
    <w:p w:rsidR="00E310B9" w:rsidRPr="00F02B24" w:rsidRDefault="00E310B9" w:rsidP="00567FB5">
      <w:pPr>
        <w:pStyle w:val="a3"/>
        <w:numPr>
          <w:ilvl w:val="0"/>
          <w:numId w:val="22"/>
        </w:numPr>
        <w:jc w:val="both"/>
        <w:rPr>
          <w:sz w:val="28"/>
          <w:szCs w:val="28"/>
        </w:rPr>
      </w:pPr>
      <w:r w:rsidRPr="00F02B24">
        <w:rPr>
          <w:sz w:val="28"/>
          <w:szCs w:val="28"/>
        </w:rPr>
        <w:t>игровые обучающие ситуации (ИОС)</w:t>
      </w:r>
    </w:p>
    <w:p w:rsidR="00E310B9" w:rsidRPr="00F02B24" w:rsidRDefault="00E310B9" w:rsidP="00567FB5">
      <w:pPr>
        <w:pStyle w:val="a3"/>
        <w:numPr>
          <w:ilvl w:val="0"/>
          <w:numId w:val="22"/>
        </w:numPr>
        <w:jc w:val="both"/>
        <w:rPr>
          <w:sz w:val="28"/>
          <w:szCs w:val="28"/>
        </w:rPr>
      </w:pPr>
      <w:r w:rsidRPr="00F02B24">
        <w:rPr>
          <w:sz w:val="28"/>
          <w:szCs w:val="28"/>
        </w:rPr>
        <w:t>экологические конкурсы;</w:t>
      </w:r>
    </w:p>
    <w:p w:rsidR="00E310B9" w:rsidRPr="00F02B24" w:rsidRDefault="00E310B9" w:rsidP="00567FB5">
      <w:pPr>
        <w:pStyle w:val="a3"/>
        <w:numPr>
          <w:ilvl w:val="0"/>
          <w:numId w:val="22"/>
        </w:numPr>
        <w:jc w:val="both"/>
        <w:rPr>
          <w:sz w:val="28"/>
          <w:szCs w:val="28"/>
        </w:rPr>
      </w:pPr>
      <w:r w:rsidRPr="00F02B24">
        <w:rPr>
          <w:sz w:val="28"/>
          <w:szCs w:val="28"/>
        </w:rPr>
        <w:t>КВН, аукцион, марафон, викторина, "Поле чудес";</w:t>
      </w:r>
    </w:p>
    <w:p w:rsidR="00E310B9" w:rsidRPr="00F02B24" w:rsidRDefault="00E310B9" w:rsidP="00567FB5">
      <w:pPr>
        <w:pStyle w:val="a3"/>
        <w:numPr>
          <w:ilvl w:val="0"/>
          <w:numId w:val="22"/>
        </w:numPr>
        <w:jc w:val="both"/>
        <w:rPr>
          <w:sz w:val="28"/>
          <w:szCs w:val="28"/>
        </w:rPr>
      </w:pPr>
      <w:r w:rsidRPr="00F02B24">
        <w:rPr>
          <w:sz w:val="28"/>
          <w:szCs w:val="28"/>
        </w:rPr>
        <w:t>экологические акции;</w:t>
      </w:r>
    </w:p>
    <w:p w:rsidR="00E310B9" w:rsidRPr="00F02B24" w:rsidRDefault="00E310B9" w:rsidP="00567FB5">
      <w:pPr>
        <w:pStyle w:val="a3"/>
        <w:numPr>
          <w:ilvl w:val="0"/>
          <w:numId w:val="22"/>
        </w:numPr>
        <w:jc w:val="both"/>
        <w:rPr>
          <w:sz w:val="28"/>
          <w:szCs w:val="28"/>
        </w:rPr>
      </w:pPr>
      <w:r w:rsidRPr="00F02B24">
        <w:rPr>
          <w:sz w:val="28"/>
          <w:szCs w:val="28"/>
        </w:rPr>
        <w:t>обсуждение и проигрывание ситуаций;</w:t>
      </w:r>
    </w:p>
    <w:p w:rsidR="00E310B9" w:rsidRDefault="00E310B9" w:rsidP="00567FB5">
      <w:pPr>
        <w:pStyle w:val="a3"/>
        <w:numPr>
          <w:ilvl w:val="0"/>
          <w:numId w:val="22"/>
        </w:numPr>
        <w:jc w:val="both"/>
        <w:rPr>
          <w:sz w:val="28"/>
          <w:szCs w:val="28"/>
        </w:rPr>
      </w:pPr>
      <w:r w:rsidRPr="00F02B24">
        <w:rPr>
          <w:sz w:val="28"/>
          <w:szCs w:val="28"/>
        </w:rPr>
        <w:t>трудовой десант;</w:t>
      </w:r>
    </w:p>
    <w:p w:rsidR="00E310B9" w:rsidRPr="00F02B24" w:rsidRDefault="00E310B9" w:rsidP="00567FB5">
      <w:pPr>
        <w:pStyle w:val="a3"/>
        <w:numPr>
          <w:ilvl w:val="0"/>
          <w:numId w:val="22"/>
        </w:numPr>
        <w:jc w:val="both"/>
        <w:rPr>
          <w:sz w:val="28"/>
          <w:szCs w:val="28"/>
        </w:rPr>
      </w:pPr>
      <w:r w:rsidRPr="00F02B24">
        <w:rPr>
          <w:sz w:val="28"/>
          <w:szCs w:val="28"/>
        </w:rPr>
        <w:t xml:space="preserve"> зеленый патруль;</w:t>
      </w:r>
    </w:p>
    <w:p w:rsidR="00E310B9" w:rsidRPr="00F02B24" w:rsidRDefault="00E310B9" w:rsidP="00567FB5">
      <w:pPr>
        <w:pStyle w:val="a3"/>
        <w:numPr>
          <w:ilvl w:val="0"/>
          <w:numId w:val="22"/>
        </w:numPr>
        <w:jc w:val="both"/>
        <w:rPr>
          <w:sz w:val="28"/>
          <w:szCs w:val="28"/>
        </w:rPr>
      </w:pPr>
      <w:r w:rsidRPr="00F02B24">
        <w:rPr>
          <w:sz w:val="28"/>
          <w:szCs w:val="28"/>
        </w:rPr>
        <w:t>лаборатория юного эколога;</w:t>
      </w:r>
    </w:p>
    <w:p w:rsidR="00E310B9" w:rsidRPr="00F02B24" w:rsidRDefault="00E310B9" w:rsidP="00567FB5">
      <w:pPr>
        <w:pStyle w:val="a3"/>
        <w:numPr>
          <w:ilvl w:val="0"/>
          <w:numId w:val="22"/>
        </w:numPr>
        <w:jc w:val="both"/>
        <w:rPr>
          <w:sz w:val="28"/>
          <w:szCs w:val="28"/>
        </w:rPr>
      </w:pPr>
      <w:r w:rsidRPr="00F02B24">
        <w:rPr>
          <w:sz w:val="28"/>
          <w:szCs w:val="28"/>
        </w:rPr>
        <w:t>составление экологических карт;</w:t>
      </w:r>
    </w:p>
    <w:p w:rsidR="00E310B9" w:rsidRPr="00F02B24" w:rsidRDefault="00E310B9" w:rsidP="00567FB5">
      <w:pPr>
        <w:pStyle w:val="a3"/>
        <w:numPr>
          <w:ilvl w:val="0"/>
          <w:numId w:val="22"/>
        </w:numPr>
        <w:jc w:val="both"/>
        <w:rPr>
          <w:sz w:val="28"/>
          <w:szCs w:val="28"/>
        </w:rPr>
      </w:pPr>
      <w:r w:rsidRPr="00F02B24">
        <w:rPr>
          <w:sz w:val="28"/>
          <w:szCs w:val="28"/>
        </w:rPr>
        <w:t>ведение «Панорамы добрых дел»;</w:t>
      </w:r>
    </w:p>
    <w:p w:rsidR="00E310B9" w:rsidRPr="00F02B24" w:rsidRDefault="00E310B9" w:rsidP="00567FB5">
      <w:pPr>
        <w:pStyle w:val="a3"/>
        <w:numPr>
          <w:ilvl w:val="0"/>
          <w:numId w:val="22"/>
        </w:numPr>
        <w:jc w:val="both"/>
        <w:rPr>
          <w:sz w:val="28"/>
          <w:szCs w:val="28"/>
        </w:rPr>
      </w:pPr>
      <w:r w:rsidRPr="00F02B24">
        <w:rPr>
          <w:sz w:val="28"/>
          <w:szCs w:val="28"/>
        </w:rPr>
        <w:t>ведение фенологических календарей природы;</w:t>
      </w:r>
    </w:p>
    <w:p w:rsidR="00E310B9" w:rsidRPr="00F02B24" w:rsidRDefault="00E310B9" w:rsidP="00567FB5">
      <w:pPr>
        <w:pStyle w:val="a3"/>
        <w:numPr>
          <w:ilvl w:val="0"/>
          <w:numId w:val="22"/>
        </w:numPr>
        <w:jc w:val="both"/>
        <w:rPr>
          <w:sz w:val="28"/>
          <w:szCs w:val="28"/>
        </w:rPr>
      </w:pPr>
      <w:r w:rsidRPr="00F02B24">
        <w:rPr>
          <w:sz w:val="28"/>
          <w:szCs w:val="28"/>
        </w:rPr>
        <w:t>экологические выставки и экспозиции;</w:t>
      </w:r>
    </w:p>
    <w:p w:rsidR="00E310B9" w:rsidRPr="00F02B24" w:rsidRDefault="00E310B9" w:rsidP="00567FB5">
      <w:pPr>
        <w:pStyle w:val="a3"/>
        <w:numPr>
          <w:ilvl w:val="0"/>
          <w:numId w:val="22"/>
        </w:numPr>
        <w:jc w:val="both"/>
        <w:rPr>
          <w:sz w:val="28"/>
          <w:szCs w:val="28"/>
        </w:rPr>
      </w:pPr>
      <w:r w:rsidRPr="00F02B24">
        <w:rPr>
          <w:sz w:val="28"/>
          <w:szCs w:val="28"/>
        </w:rPr>
        <w:t>экологические музеи;</w:t>
      </w:r>
    </w:p>
    <w:p w:rsidR="00E310B9" w:rsidRPr="00F02B24" w:rsidRDefault="00E310B9" w:rsidP="00567FB5">
      <w:pPr>
        <w:pStyle w:val="a3"/>
        <w:numPr>
          <w:ilvl w:val="0"/>
          <w:numId w:val="22"/>
        </w:numPr>
        <w:jc w:val="both"/>
        <w:rPr>
          <w:sz w:val="28"/>
          <w:szCs w:val="28"/>
        </w:rPr>
      </w:pPr>
      <w:r w:rsidRPr="00F02B24">
        <w:rPr>
          <w:sz w:val="28"/>
          <w:szCs w:val="28"/>
        </w:rPr>
        <w:t>день (неделя) экологического творчества;</w:t>
      </w:r>
    </w:p>
    <w:p w:rsidR="00E310B9" w:rsidRPr="00F02B24" w:rsidRDefault="00E310B9" w:rsidP="00567FB5">
      <w:pPr>
        <w:pStyle w:val="a3"/>
        <w:numPr>
          <w:ilvl w:val="0"/>
          <w:numId w:val="22"/>
        </w:numPr>
        <w:jc w:val="both"/>
        <w:rPr>
          <w:sz w:val="28"/>
          <w:szCs w:val="28"/>
        </w:rPr>
      </w:pPr>
      <w:r w:rsidRPr="00F02B24">
        <w:rPr>
          <w:sz w:val="28"/>
          <w:szCs w:val="28"/>
        </w:rPr>
        <w:t>кружок по детскому экспериментированию «Хочу все знать»</w:t>
      </w:r>
    </w:p>
    <w:p w:rsidR="00E310B9" w:rsidRDefault="00E310B9" w:rsidP="00567FB5">
      <w:pPr>
        <w:pStyle w:val="a3"/>
        <w:numPr>
          <w:ilvl w:val="0"/>
          <w:numId w:val="22"/>
        </w:numPr>
        <w:jc w:val="both"/>
        <w:rPr>
          <w:sz w:val="28"/>
          <w:szCs w:val="28"/>
        </w:rPr>
      </w:pPr>
      <w:r w:rsidRPr="00F02B24">
        <w:rPr>
          <w:sz w:val="28"/>
          <w:szCs w:val="28"/>
        </w:rPr>
        <w:t>экологические праздники и фестивали;</w:t>
      </w:r>
    </w:p>
    <w:p w:rsidR="00C050D2" w:rsidRDefault="00E310B9" w:rsidP="00567FB5">
      <w:pPr>
        <w:pStyle w:val="a3"/>
        <w:numPr>
          <w:ilvl w:val="0"/>
          <w:numId w:val="22"/>
        </w:numPr>
        <w:jc w:val="both"/>
        <w:rPr>
          <w:sz w:val="28"/>
          <w:szCs w:val="28"/>
        </w:rPr>
      </w:pPr>
      <w:r w:rsidRPr="00F02B24">
        <w:rPr>
          <w:sz w:val="28"/>
          <w:szCs w:val="28"/>
        </w:rPr>
        <w:t>экологические игры (дидактические, имитационные, игры</w:t>
      </w:r>
      <w:r w:rsidR="00C050D2">
        <w:rPr>
          <w:sz w:val="28"/>
          <w:szCs w:val="28"/>
        </w:rPr>
        <w:t xml:space="preserve">) </w:t>
      </w:r>
    </w:p>
    <w:p w:rsidR="00E310B9" w:rsidRDefault="00E310B9" w:rsidP="00567FB5">
      <w:pPr>
        <w:pStyle w:val="a3"/>
        <w:numPr>
          <w:ilvl w:val="0"/>
          <w:numId w:val="22"/>
        </w:numPr>
        <w:jc w:val="both"/>
        <w:rPr>
          <w:sz w:val="28"/>
          <w:szCs w:val="28"/>
        </w:rPr>
      </w:pPr>
      <w:r w:rsidRPr="00F02B24">
        <w:rPr>
          <w:sz w:val="28"/>
          <w:szCs w:val="28"/>
        </w:rPr>
        <w:t xml:space="preserve">моделирование - экосистем; соревновательные, игры - путешествия и </w:t>
      </w:r>
      <w:proofErr w:type="gramStart"/>
      <w:r w:rsidRPr="00F02B24">
        <w:rPr>
          <w:sz w:val="28"/>
          <w:szCs w:val="28"/>
        </w:rPr>
        <w:t>т</w:t>
      </w:r>
      <w:proofErr w:type="gramEnd"/>
      <w:r w:rsidRPr="00F02B24">
        <w:rPr>
          <w:sz w:val="28"/>
          <w:szCs w:val="28"/>
        </w:rPr>
        <w:t>.</w:t>
      </w:r>
    </w:p>
    <w:p w:rsidR="00E310B9" w:rsidRPr="0090395D" w:rsidRDefault="00E310B9" w:rsidP="00567FB5">
      <w:pPr>
        <w:pStyle w:val="a3"/>
        <w:numPr>
          <w:ilvl w:val="0"/>
          <w:numId w:val="22"/>
        </w:numPr>
        <w:jc w:val="both"/>
        <w:rPr>
          <w:sz w:val="28"/>
          <w:szCs w:val="28"/>
        </w:rPr>
      </w:pPr>
      <w:r w:rsidRPr="0090395D">
        <w:rPr>
          <w:rStyle w:val="A20"/>
          <w:sz w:val="28"/>
          <w:szCs w:val="28"/>
        </w:rPr>
        <w:t>аудио и видеозаписи, видеофильмы, презентации</w:t>
      </w:r>
      <w:r>
        <w:rPr>
          <w:rStyle w:val="A20"/>
          <w:sz w:val="28"/>
          <w:szCs w:val="28"/>
        </w:rPr>
        <w:t>.</w:t>
      </w:r>
    </w:p>
    <w:p w:rsidR="005F11B3" w:rsidRDefault="005F11B3" w:rsidP="00C050D2">
      <w:pPr>
        <w:jc w:val="both"/>
        <w:rPr>
          <w:sz w:val="28"/>
          <w:szCs w:val="28"/>
        </w:rPr>
      </w:pPr>
    </w:p>
    <w:p w:rsidR="005F11B3" w:rsidRDefault="005F11B3" w:rsidP="00C050D2">
      <w:pPr>
        <w:jc w:val="both"/>
        <w:rPr>
          <w:sz w:val="28"/>
          <w:szCs w:val="28"/>
        </w:rPr>
      </w:pPr>
      <w:r w:rsidRPr="005F11B3">
        <w:rPr>
          <w:b/>
          <w:sz w:val="28"/>
          <w:szCs w:val="28"/>
        </w:rPr>
        <w:t xml:space="preserve"> </w:t>
      </w:r>
      <w:r>
        <w:rPr>
          <w:b/>
          <w:sz w:val="28"/>
          <w:szCs w:val="28"/>
        </w:rPr>
        <w:t>Экологические з</w:t>
      </w:r>
      <w:r w:rsidRPr="005F11B3">
        <w:rPr>
          <w:b/>
          <w:sz w:val="28"/>
          <w:szCs w:val="28"/>
        </w:rPr>
        <w:t>анятия – ведущая форма организационной работы</w:t>
      </w:r>
      <w:r w:rsidRPr="005F11B3">
        <w:rPr>
          <w:sz w:val="28"/>
          <w:szCs w:val="28"/>
        </w:rPr>
        <w:t>, позволяющая всесторонне ознакомить дошкольников с особенностями природных явлений. При использовании данной формы эко</w:t>
      </w:r>
      <w:r w:rsidR="00EA679A">
        <w:rPr>
          <w:sz w:val="28"/>
          <w:szCs w:val="28"/>
        </w:rPr>
        <w:t>-</w:t>
      </w:r>
      <w:r w:rsidRPr="005F11B3">
        <w:rPr>
          <w:sz w:val="28"/>
          <w:szCs w:val="28"/>
        </w:rPr>
        <w:t>воспитания педагог имеет возможность систематизировать знания детей об окружающей среде, учитывая при этом локальное природное окружение и возраст малышей</w:t>
      </w:r>
      <w:proofErr w:type="gramStart"/>
      <w:r>
        <w:rPr>
          <w:sz w:val="28"/>
          <w:szCs w:val="28"/>
        </w:rPr>
        <w:t xml:space="preserve"> </w:t>
      </w:r>
      <w:r w:rsidRPr="005F11B3">
        <w:rPr>
          <w:sz w:val="28"/>
          <w:szCs w:val="28"/>
        </w:rPr>
        <w:t>.</w:t>
      </w:r>
      <w:proofErr w:type="gramEnd"/>
      <w:r>
        <w:rPr>
          <w:sz w:val="28"/>
          <w:szCs w:val="28"/>
        </w:rPr>
        <w:t xml:space="preserve"> Экологические з</w:t>
      </w:r>
      <w:r w:rsidRPr="005F11B3">
        <w:rPr>
          <w:sz w:val="28"/>
          <w:szCs w:val="28"/>
        </w:rPr>
        <w:t>анятия могут быть</w:t>
      </w:r>
      <w:r>
        <w:rPr>
          <w:sz w:val="28"/>
          <w:szCs w:val="28"/>
        </w:rPr>
        <w:t>:</w:t>
      </w:r>
    </w:p>
    <w:p w:rsidR="005F11B3" w:rsidRPr="005F11B3" w:rsidRDefault="005F11B3" w:rsidP="00337247">
      <w:pPr>
        <w:pStyle w:val="a3"/>
        <w:numPr>
          <w:ilvl w:val="0"/>
          <w:numId w:val="30"/>
        </w:numPr>
        <w:jc w:val="both"/>
        <w:rPr>
          <w:sz w:val="28"/>
          <w:szCs w:val="28"/>
        </w:rPr>
      </w:pPr>
      <w:r w:rsidRPr="005F11B3">
        <w:rPr>
          <w:sz w:val="28"/>
          <w:szCs w:val="28"/>
        </w:rPr>
        <w:t xml:space="preserve">первично-ознакомительные </w:t>
      </w:r>
      <w:proofErr w:type="gramStart"/>
      <w:r w:rsidRPr="005F11B3">
        <w:rPr>
          <w:sz w:val="28"/>
          <w:szCs w:val="28"/>
        </w:rPr>
        <w:t xml:space="preserve">( </w:t>
      </w:r>
      <w:proofErr w:type="gramEnd"/>
      <w:r w:rsidRPr="005F11B3">
        <w:rPr>
          <w:sz w:val="28"/>
          <w:szCs w:val="28"/>
        </w:rPr>
        <w:t>дети приобретают сведения о многообразии конкретных явлений природы )</w:t>
      </w:r>
    </w:p>
    <w:p w:rsidR="005F11B3" w:rsidRPr="005F11B3" w:rsidRDefault="005F11B3" w:rsidP="00337247">
      <w:pPr>
        <w:pStyle w:val="a3"/>
        <w:numPr>
          <w:ilvl w:val="0"/>
          <w:numId w:val="30"/>
        </w:numPr>
        <w:jc w:val="both"/>
        <w:rPr>
          <w:sz w:val="28"/>
          <w:szCs w:val="28"/>
        </w:rPr>
      </w:pPr>
      <w:r w:rsidRPr="005F11B3">
        <w:rPr>
          <w:sz w:val="28"/>
          <w:szCs w:val="28"/>
        </w:rPr>
        <w:t xml:space="preserve">углубленно-познавательные </w:t>
      </w:r>
      <w:proofErr w:type="gramStart"/>
      <w:r w:rsidRPr="005F11B3">
        <w:rPr>
          <w:sz w:val="28"/>
          <w:szCs w:val="28"/>
        </w:rPr>
        <w:t xml:space="preserve">( </w:t>
      </w:r>
      <w:proofErr w:type="gramEnd"/>
      <w:r w:rsidRPr="005F11B3">
        <w:rPr>
          <w:sz w:val="28"/>
          <w:szCs w:val="28"/>
        </w:rPr>
        <w:t xml:space="preserve">показ детям причинной связи между растениями, животными и внешней средой, с которой они неразрывно связаны благодаря своим потребностям), </w:t>
      </w:r>
    </w:p>
    <w:p w:rsidR="005F11B3" w:rsidRPr="005F11B3" w:rsidRDefault="005F11B3" w:rsidP="00337247">
      <w:pPr>
        <w:pStyle w:val="a3"/>
        <w:numPr>
          <w:ilvl w:val="0"/>
          <w:numId w:val="30"/>
        </w:numPr>
        <w:jc w:val="both"/>
        <w:rPr>
          <w:sz w:val="28"/>
          <w:szCs w:val="28"/>
        </w:rPr>
      </w:pPr>
      <w:r w:rsidRPr="005F11B3">
        <w:rPr>
          <w:sz w:val="28"/>
          <w:szCs w:val="28"/>
        </w:rPr>
        <w:t xml:space="preserve">обобщающие </w:t>
      </w:r>
      <w:proofErr w:type="gramStart"/>
      <w:r w:rsidRPr="005F11B3">
        <w:rPr>
          <w:sz w:val="28"/>
          <w:szCs w:val="28"/>
        </w:rPr>
        <w:t xml:space="preserve">( </w:t>
      </w:r>
      <w:proofErr w:type="gramEnd"/>
      <w:r w:rsidRPr="005F11B3">
        <w:rPr>
          <w:sz w:val="28"/>
          <w:szCs w:val="28"/>
        </w:rPr>
        <w:t xml:space="preserve">у детей формируются обобщающие представления об однотипных объектах или однородных явлениях природы), </w:t>
      </w:r>
    </w:p>
    <w:p w:rsidR="005F11B3" w:rsidRPr="005F11B3" w:rsidRDefault="005F11B3" w:rsidP="00337247">
      <w:pPr>
        <w:pStyle w:val="a3"/>
        <w:numPr>
          <w:ilvl w:val="0"/>
          <w:numId w:val="30"/>
        </w:numPr>
        <w:jc w:val="both"/>
        <w:rPr>
          <w:sz w:val="28"/>
          <w:szCs w:val="28"/>
        </w:rPr>
      </w:pPr>
      <w:r w:rsidRPr="005F11B3">
        <w:rPr>
          <w:sz w:val="28"/>
          <w:szCs w:val="28"/>
        </w:rPr>
        <w:lastRenderedPageBreak/>
        <w:t>комплексные (в занятии на одну тему могут быть объединены различные задачи и разные виды деятельности детей).</w:t>
      </w:r>
    </w:p>
    <w:p w:rsidR="005F11B3" w:rsidRPr="005F11B3" w:rsidRDefault="005F11B3" w:rsidP="00C050D2">
      <w:pPr>
        <w:ind w:left="360"/>
        <w:jc w:val="both"/>
        <w:rPr>
          <w:sz w:val="28"/>
          <w:szCs w:val="28"/>
        </w:rPr>
      </w:pPr>
    </w:p>
    <w:p w:rsidR="00674CB6" w:rsidRPr="000C124C" w:rsidRDefault="00674CB6" w:rsidP="00C050D2">
      <w:pPr>
        <w:jc w:val="both"/>
        <w:rPr>
          <w:b/>
          <w:sz w:val="28"/>
          <w:szCs w:val="28"/>
          <w:u w:val="single"/>
        </w:rPr>
      </w:pPr>
      <w:r w:rsidRPr="00372BD8">
        <w:rPr>
          <w:b/>
          <w:sz w:val="28"/>
          <w:szCs w:val="28"/>
        </w:rPr>
        <w:t>Уроки доброты</w:t>
      </w:r>
      <w:r w:rsidRPr="00674CB6">
        <w:rPr>
          <w:b/>
          <w:sz w:val="28"/>
          <w:szCs w:val="28"/>
          <w:u w:val="single"/>
        </w:rPr>
        <w:t>.</w:t>
      </w:r>
      <w:r w:rsidR="000C124C">
        <w:rPr>
          <w:b/>
          <w:sz w:val="28"/>
          <w:szCs w:val="28"/>
          <w:u w:val="single"/>
        </w:rPr>
        <w:t xml:space="preserve"> </w:t>
      </w:r>
      <w:r w:rsidRPr="00674CB6">
        <w:rPr>
          <w:sz w:val="28"/>
          <w:szCs w:val="28"/>
        </w:rPr>
        <w:t xml:space="preserve">Проводятся индивидуально или с небольшой подгруппой детей (старшего возраста) в минуты их обращения к миру природы. </w:t>
      </w:r>
      <w:r w:rsidRPr="00674CB6">
        <w:rPr>
          <w:b/>
          <w:sz w:val="28"/>
          <w:szCs w:val="28"/>
        </w:rPr>
        <w:t>Цели:</w:t>
      </w:r>
      <w:r w:rsidRPr="00674CB6">
        <w:rPr>
          <w:sz w:val="28"/>
          <w:szCs w:val="28"/>
        </w:rPr>
        <w:t xml:space="preserve"> развить интерес к природе; формировать положительное эмоциональное отношение к ней, желание беречь её и заботиться о ней; воспитывать чуткость и чувство сопереживания.</w:t>
      </w:r>
    </w:p>
    <w:p w:rsidR="00674CB6" w:rsidRPr="00674CB6" w:rsidRDefault="00674CB6" w:rsidP="00C050D2">
      <w:pPr>
        <w:ind w:firstLine="540"/>
        <w:jc w:val="both"/>
        <w:rPr>
          <w:sz w:val="28"/>
          <w:szCs w:val="28"/>
        </w:rPr>
      </w:pPr>
      <w:r w:rsidRPr="00674CB6">
        <w:rPr>
          <w:sz w:val="28"/>
          <w:szCs w:val="28"/>
        </w:rPr>
        <w:t>Такие уроки, воздействующие на душу ребёнка, не должны быть многословны; могут сочетаться с музыкой, восприятием художественных произведений.</w:t>
      </w:r>
    </w:p>
    <w:p w:rsidR="00674CB6" w:rsidRPr="00674CB6" w:rsidRDefault="00674CB6" w:rsidP="00C050D2">
      <w:pPr>
        <w:ind w:firstLine="540"/>
        <w:jc w:val="both"/>
        <w:rPr>
          <w:sz w:val="28"/>
          <w:szCs w:val="28"/>
        </w:rPr>
      </w:pPr>
      <w:r w:rsidRPr="00674CB6">
        <w:rPr>
          <w:sz w:val="28"/>
          <w:szCs w:val="28"/>
        </w:rPr>
        <w:t>Длительность уроков не регламентируется (от одной до нескольких минут в зависимости от настроенности ребёнка на заданную тему).</w:t>
      </w:r>
    </w:p>
    <w:p w:rsidR="00674CB6" w:rsidRPr="00674CB6" w:rsidRDefault="00674CB6" w:rsidP="00C050D2">
      <w:pPr>
        <w:jc w:val="both"/>
        <w:rPr>
          <w:b/>
          <w:sz w:val="28"/>
          <w:szCs w:val="28"/>
        </w:rPr>
      </w:pPr>
      <w:r w:rsidRPr="00674CB6">
        <w:rPr>
          <w:b/>
          <w:sz w:val="28"/>
          <w:szCs w:val="28"/>
        </w:rPr>
        <w:t xml:space="preserve">Тематика уроков доброты: </w:t>
      </w:r>
      <w:proofErr w:type="gramStart"/>
      <w:r w:rsidRPr="00674CB6">
        <w:rPr>
          <w:sz w:val="28"/>
          <w:szCs w:val="28"/>
        </w:rPr>
        <w:t>«Что значит быть добрым?»; «Когда я был добрым по отношению к природе»; «Кто может считаться заботливым?»; «Как заботиться о комнатных растениях?»; «Что такое бережливость?»; «Когда можно сказать, что ребёнок бережно относится к природе?»; «Что такое красота?»; «Чем красив цветок?»; «Красота человека»; «Гармония красок»; «Гармония звуков»; «Что значит быть ответственным?»; «Чем удивительна лягушка?»;</w:t>
      </w:r>
      <w:proofErr w:type="gramEnd"/>
      <w:r w:rsidRPr="00674CB6">
        <w:rPr>
          <w:sz w:val="28"/>
          <w:szCs w:val="28"/>
        </w:rPr>
        <w:t xml:space="preserve">  </w:t>
      </w:r>
      <w:proofErr w:type="gramStart"/>
      <w:r w:rsidRPr="00674CB6">
        <w:rPr>
          <w:sz w:val="28"/>
          <w:szCs w:val="28"/>
        </w:rPr>
        <w:t>«Что такое страх?»; «Как ведут себя животные, испытывающие страх?»; «Когда они боятся?»; «Что нужно делать, чтобы не пугать животных?»; «Как ты чувствуешь любовь своих близких?»; «Как ты проявляешь любовь к животным?»; «Любить – что это значит?»; «Украшение Земли»; «Нужны ли в жизни правила?»; «Что ты чувствуешь, когда ступаешь на землю?»; «Что ты чувствуешь, когда обнимаешь дерево?»;</w:t>
      </w:r>
      <w:proofErr w:type="gramEnd"/>
      <w:r w:rsidRPr="00674CB6">
        <w:rPr>
          <w:sz w:val="28"/>
          <w:szCs w:val="28"/>
        </w:rPr>
        <w:t xml:space="preserve"> «Что ты чувствуешь, когда смотришь </w:t>
      </w:r>
      <w:proofErr w:type="gramStart"/>
      <w:r w:rsidRPr="00674CB6">
        <w:rPr>
          <w:sz w:val="28"/>
          <w:szCs w:val="28"/>
        </w:rPr>
        <w:t>в</w:t>
      </w:r>
      <w:proofErr w:type="gramEnd"/>
      <w:r w:rsidRPr="00674CB6">
        <w:rPr>
          <w:sz w:val="28"/>
          <w:szCs w:val="28"/>
        </w:rPr>
        <w:t xml:space="preserve"> не</w:t>
      </w:r>
    </w:p>
    <w:p w:rsidR="00674CB6" w:rsidRDefault="00674CB6" w:rsidP="00C050D2">
      <w:pPr>
        <w:jc w:val="both"/>
        <w:rPr>
          <w:b/>
          <w:sz w:val="28"/>
          <w:szCs w:val="28"/>
        </w:rPr>
      </w:pPr>
    </w:p>
    <w:p w:rsidR="0005454E" w:rsidRPr="00674CB6" w:rsidRDefault="0005454E" w:rsidP="00C050D2">
      <w:pPr>
        <w:jc w:val="both"/>
        <w:rPr>
          <w:b/>
          <w:sz w:val="28"/>
          <w:szCs w:val="28"/>
          <w:u w:val="single"/>
        </w:rPr>
      </w:pPr>
      <w:r w:rsidRPr="00372BD8">
        <w:rPr>
          <w:b/>
          <w:sz w:val="28"/>
          <w:szCs w:val="28"/>
        </w:rPr>
        <w:t>Экологические наблюдения</w:t>
      </w:r>
      <w:r w:rsidRPr="0005454E">
        <w:rPr>
          <w:b/>
          <w:sz w:val="28"/>
          <w:szCs w:val="28"/>
          <w:u w:val="single"/>
        </w:rPr>
        <w:t>.</w:t>
      </w:r>
    </w:p>
    <w:p w:rsidR="0005454E" w:rsidRPr="0005454E" w:rsidRDefault="00674CB6" w:rsidP="00C050D2">
      <w:pPr>
        <w:jc w:val="both"/>
        <w:rPr>
          <w:sz w:val="28"/>
          <w:szCs w:val="28"/>
        </w:rPr>
      </w:pPr>
      <w:r>
        <w:rPr>
          <w:b/>
          <w:sz w:val="28"/>
          <w:szCs w:val="28"/>
        </w:rPr>
        <w:t xml:space="preserve"> Ц</w:t>
      </w:r>
      <w:r w:rsidR="0005454E" w:rsidRPr="0005454E">
        <w:rPr>
          <w:b/>
          <w:sz w:val="28"/>
          <w:szCs w:val="28"/>
        </w:rPr>
        <w:t xml:space="preserve">ель – </w:t>
      </w:r>
      <w:r w:rsidR="0005454E" w:rsidRPr="0005454E">
        <w:rPr>
          <w:sz w:val="28"/>
          <w:szCs w:val="28"/>
        </w:rPr>
        <w:t>сформировать представление о животных и растениях как о живых организмах, показать взаимосвязи, существующие в природе.</w:t>
      </w:r>
    </w:p>
    <w:p w:rsidR="0005454E" w:rsidRDefault="0005454E" w:rsidP="00C050D2">
      <w:pPr>
        <w:autoSpaceDE w:val="0"/>
        <w:autoSpaceDN w:val="0"/>
        <w:adjustRightInd w:val="0"/>
        <w:spacing w:line="241" w:lineRule="atLeast"/>
        <w:jc w:val="both"/>
        <w:rPr>
          <w:rFonts w:eastAsiaTheme="minorHAnsi"/>
          <w:b/>
          <w:color w:val="000000"/>
          <w:sz w:val="28"/>
          <w:szCs w:val="28"/>
          <w:lang w:eastAsia="en-US"/>
        </w:rPr>
      </w:pPr>
      <w:r w:rsidRPr="0005454E">
        <w:rPr>
          <w:sz w:val="28"/>
          <w:szCs w:val="28"/>
        </w:rPr>
        <w:t>Важно рассмотреть наблюдаемый объект со всех точек зрения</w:t>
      </w:r>
      <w:r>
        <w:rPr>
          <w:sz w:val="28"/>
          <w:szCs w:val="28"/>
        </w:rPr>
        <w:t>.</w:t>
      </w:r>
      <w:r w:rsidRPr="0005454E">
        <w:rPr>
          <w:sz w:val="28"/>
          <w:szCs w:val="28"/>
        </w:rPr>
        <w:t xml:space="preserve"> </w:t>
      </w:r>
      <w:r w:rsidRPr="00C2792B">
        <w:rPr>
          <w:sz w:val="28"/>
          <w:szCs w:val="28"/>
        </w:rPr>
        <w:t xml:space="preserve">Каждое из наблюдений цикла имеет свое содержание, свою цель, не повторяет другие наблюдения, но взаимосвязано с ними. В сумме все наблюдения одного цикла формируют у детей конкретные и отчетливые представления о данном объекте – его строении, функционировании (различных проявлениях, поведении), условиях жизни. Цикл наблюдений имеет ряд достоинств. В цикле осуществляется распределение всего объема знаний на «порции», что обеспечивает постепенное и более надежное их усвоение. Каждое следующее наблюдение позволяет демонстрировать детям новые стороны и особенности уже знакомого объекта природы, одновременно уточнять и расширять сложившиеся представления. Достоинством цикла является, и его протяженность во времени – распределение наблюдений, следующих одно за другим, на достаточно длительный срок. Многоразовое (но с разным содержанием) обращение к одному и тому же объекту на протяжении 1 – 3 </w:t>
      </w:r>
      <w:r w:rsidRPr="00C2792B">
        <w:rPr>
          <w:sz w:val="28"/>
          <w:szCs w:val="28"/>
        </w:rPr>
        <w:lastRenderedPageBreak/>
        <w:t>месяцев формирует у детей устойчивый познавательный интерес к нему. В результате у дошкольников возникает потребность в новых наблюдениях, которые они осуществляют самостоятельно. И, наконец, проведение цикла наблюдений в повседневной жизни в разные режимные моменты экономит время для занятий и делает работу с детьми разнообразной</w:t>
      </w:r>
    </w:p>
    <w:p w:rsidR="0005454E" w:rsidRPr="0005454E" w:rsidRDefault="0005454E" w:rsidP="0005454E">
      <w:pPr>
        <w:ind w:firstLine="540"/>
        <w:jc w:val="both"/>
        <w:rPr>
          <w:sz w:val="28"/>
          <w:szCs w:val="28"/>
        </w:rPr>
      </w:pPr>
      <w:r w:rsidRPr="0005454E">
        <w:rPr>
          <w:sz w:val="28"/>
          <w:szCs w:val="28"/>
        </w:rPr>
        <w:t xml:space="preserve"> </w:t>
      </w:r>
      <w:proofErr w:type="gramStart"/>
      <w:r w:rsidRPr="0005454E">
        <w:rPr>
          <w:sz w:val="28"/>
          <w:szCs w:val="28"/>
        </w:rPr>
        <w:t>Так, в наблюдениях за растениями можно выделить следующие циклы: название (интересные сведения, связанные с названием); классификация (дерево, кустарник, травянистое растение); внешний вид, части, назначение; условия, необходимые для роста и развития; среда обитания; растение как место обитания животных; растение как пища для животных; способы распространения семян, размножение; значение в жизни человека;</w:t>
      </w:r>
      <w:proofErr w:type="gramEnd"/>
      <w:r w:rsidRPr="0005454E">
        <w:rPr>
          <w:sz w:val="28"/>
          <w:szCs w:val="28"/>
        </w:rPr>
        <w:t xml:space="preserve"> как человек помогает растениям; правила поведения в природе.</w:t>
      </w:r>
    </w:p>
    <w:p w:rsidR="0005454E" w:rsidRPr="0005454E" w:rsidRDefault="0005454E" w:rsidP="0005454E">
      <w:pPr>
        <w:ind w:firstLine="540"/>
        <w:jc w:val="both"/>
        <w:rPr>
          <w:sz w:val="28"/>
          <w:szCs w:val="28"/>
        </w:rPr>
      </w:pPr>
      <w:proofErr w:type="gramStart"/>
      <w:r w:rsidRPr="0005454E">
        <w:rPr>
          <w:sz w:val="28"/>
          <w:szCs w:val="28"/>
        </w:rPr>
        <w:t>В наблюдениях за животными целесообразно выяснить следующее: название (интересные сведения, связанные с названием); внешний вид,  особенности; классификация (насекомые, птицы, рыбы, млекопитающие); способ передвижения, приспособление конечностей к способу передвижения; способ добывания пищи, приспособление к способу добывания пищи; пища; среда обитания, приспособление к среде обитания; размножение; взаимосвязи, существующие в природе; значение в жизни человека;</w:t>
      </w:r>
      <w:proofErr w:type="gramEnd"/>
      <w:r w:rsidRPr="0005454E">
        <w:rPr>
          <w:sz w:val="28"/>
          <w:szCs w:val="28"/>
        </w:rPr>
        <w:t xml:space="preserve"> роль человека в жизни животных; правила поведения в природе.</w:t>
      </w:r>
    </w:p>
    <w:p w:rsidR="0005454E" w:rsidRPr="0005454E" w:rsidRDefault="0005454E" w:rsidP="0005454E">
      <w:pPr>
        <w:ind w:firstLine="540"/>
        <w:jc w:val="both"/>
        <w:rPr>
          <w:sz w:val="28"/>
          <w:szCs w:val="28"/>
        </w:rPr>
      </w:pPr>
      <w:r w:rsidRPr="0005454E">
        <w:rPr>
          <w:sz w:val="28"/>
          <w:szCs w:val="28"/>
        </w:rPr>
        <w:t>Экологические знания являются основой экологического сознания, но заниматься только просвещением детей недостаточно, необходимо приобщать их к практической деятельности.</w:t>
      </w:r>
    </w:p>
    <w:p w:rsidR="0005454E" w:rsidRPr="0005454E" w:rsidRDefault="0005454E" w:rsidP="0005454E">
      <w:pPr>
        <w:ind w:firstLine="540"/>
        <w:jc w:val="both"/>
        <w:rPr>
          <w:sz w:val="28"/>
          <w:szCs w:val="28"/>
        </w:rPr>
      </w:pPr>
    </w:p>
    <w:p w:rsidR="008A130A" w:rsidRPr="00B8472A" w:rsidRDefault="008A130A" w:rsidP="00A171A0">
      <w:pPr>
        <w:autoSpaceDE w:val="0"/>
        <w:autoSpaceDN w:val="0"/>
        <w:adjustRightInd w:val="0"/>
        <w:spacing w:line="241" w:lineRule="atLeast"/>
        <w:jc w:val="both"/>
        <w:rPr>
          <w:rFonts w:eastAsiaTheme="minorHAnsi"/>
          <w:color w:val="000000"/>
          <w:sz w:val="28"/>
          <w:szCs w:val="28"/>
          <w:lang w:eastAsia="en-US"/>
        </w:rPr>
      </w:pPr>
      <w:r w:rsidRPr="008A130A">
        <w:rPr>
          <w:rFonts w:eastAsiaTheme="minorHAnsi"/>
          <w:b/>
          <w:color w:val="000000"/>
          <w:sz w:val="28"/>
          <w:szCs w:val="28"/>
          <w:lang w:eastAsia="en-US"/>
        </w:rPr>
        <w:t>Моделирование – наглядно-практический метод обучения</w:t>
      </w:r>
      <w:r w:rsidRPr="00B8472A">
        <w:rPr>
          <w:rFonts w:eastAsiaTheme="minorHAnsi"/>
          <w:color w:val="000000"/>
          <w:sz w:val="28"/>
          <w:szCs w:val="28"/>
          <w:lang w:eastAsia="en-US"/>
        </w:rPr>
        <w:t>. Модель представляет собой материальный заменитель реально существующих предметов, явлений природы, отражающий их признаки, структуру, вза</w:t>
      </w:r>
      <w:r w:rsidRPr="00B8472A">
        <w:rPr>
          <w:rFonts w:eastAsiaTheme="minorHAnsi"/>
          <w:color w:val="000000"/>
          <w:sz w:val="28"/>
          <w:szCs w:val="28"/>
          <w:lang w:eastAsia="en-US"/>
        </w:rPr>
        <w:softHyphen/>
        <w:t xml:space="preserve">имосвязи между структурными частями или компонентами. </w:t>
      </w:r>
    </w:p>
    <w:p w:rsidR="008A130A" w:rsidRPr="00B8472A" w:rsidRDefault="008A130A" w:rsidP="008A130A">
      <w:pPr>
        <w:autoSpaceDE w:val="0"/>
        <w:autoSpaceDN w:val="0"/>
        <w:adjustRightInd w:val="0"/>
        <w:spacing w:line="241" w:lineRule="atLeast"/>
        <w:ind w:firstLine="567"/>
        <w:jc w:val="both"/>
        <w:rPr>
          <w:rFonts w:eastAsiaTheme="minorHAnsi"/>
          <w:color w:val="000000"/>
          <w:sz w:val="28"/>
          <w:szCs w:val="28"/>
          <w:lang w:eastAsia="en-US"/>
        </w:rPr>
      </w:pPr>
      <w:r w:rsidRPr="00B8472A">
        <w:rPr>
          <w:rFonts w:eastAsiaTheme="minorHAnsi"/>
          <w:color w:val="000000"/>
          <w:sz w:val="28"/>
          <w:szCs w:val="28"/>
          <w:lang w:eastAsia="en-US"/>
        </w:rPr>
        <w:t>Моделирование в экологическом воспитании дошкольников обеспечи</w:t>
      </w:r>
      <w:r w:rsidRPr="00B8472A">
        <w:rPr>
          <w:rFonts w:eastAsiaTheme="minorHAnsi"/>
          <w:color w:val="000000"/>
          <w:sz w:val="28"/>
          <w:szCs w:val="28"/>
          <w:lang w:eastAsia="en-US"/>
        </w:rPr>
        <w:softHyphen/>
        <w:t>вает успешное усвоение детьми знаний об особенностях объектов приро</w:t>
      </w:r>
      <w:r w:rsidRPr="00B8472A">
        <w:rPr>
          <w:rFonts w:eastAsiaTheme="minorHAnsi"/>
          <w:color w:val="000000"/>
          <w:sz w:val="28"/>
          <w:szCs w:val="28"/>
          <w:lang w:eastAsia="en-US"/>
        </w:rPr>
        <w:softHyphen/>
        <w:t>ды, их структуре, связях и отношениях, существующих между ними. Фор</w:t>
      </w:r>
      <w:r w:rsidRPr="00B8472A">
        <w:rPr>
          <w:rFonts w:eastAsiaTheme="minorHAnsi"/>
          <w:color w:val="000000"/>
          <w:sz w:val="28"/>
          <w:szCs w:val="28"/>
          <w:lang w:eastAsia="en-US"/>
        </w:rPr>
        <w:softHyphen/>
        <w:t xml:space="preserve">мируя у детей восприятие, внимание, наблюдательность </w:t>
      </w:r>
      <w:r>
        <w:rPr>
          <w:rFonts w:eastAsiaTheme="minorHAnsi"/>
          <w:color w:val="000000"/>
          <w:sz w:val="28"/>
          <w:szCs w:val="28"/>
          <w:lang w:eastAsia="en-US"/>
        </w:rPr>
        <w:t>развиваются</w:t>
      </w:r>
      <w:r w:rsidRPr="00B8472A">
        <w:rPr>
          <w:rFonts w:eastAsiaTheme="minorHAnsi"/>
          <w:color w:val="000000"/>
          <w:sz w:val="28"/>
          <w:szCs w:val="28"/>
          <w:lang w:eastAsia="en-US"/>
        </w:rPr>
        <w:t xml:space="preserve"> и познавательные процессы, что является предпосылкой развития мышле</w:t>
      </w:r>
      <w:r w:rsidRPr="00B8472A">
        <w:rPr>
          <w:rFonts w:eastAsiaTheme="minorHAnsi"/>
          <w:color w:val="000000"/>
          <w:sz w:val="28"/>
          <w:szCs w:val="28"/>
          <w:lang w:eastAsia="en-US"/>
        </w:rPr>
        <w:softHyphen/>
        <w:t>ния и воображения</w:t>
      </w:r>
      <w:proofErr w:type="gramStart"/>
      <w:r w:rsidRPr="00B8472A">
        <w:rPr>
          <w:rFonts w:eastAsiaTheme="minorHAnsi"/>
          <w:color w:val="000000"/>
          <w:sz w:val="28"/>
          <w:szCs w:val="28"/>
          <w:lang w:eastAsia="en-US"/>
        </w:rPr>
        <w:t xml:space="preserve">.. </w:t>
      </w:r>
      <w:proofErr w:type="gramEnd"/>
    </w:p>
    <w:p w:rsidR="00C050D2" w:rsidRDefault="00C050D2" w:rsidP="008A130A">
      <w:pPr>
        <w:pStyle w:val="Pa4"/>
        <w:ind w:firstLine="567"/>
        <w:jc w:val="both"/>
        <w:rPr>
          <w:b/>
          <w:bCs/>
          <w:sz w:val="28"/>
          <w:szCs w:val="28"/>
        </w:rPr>
      </w:pPr>
    </w:p>
    <w:p w:rsidR="008A130A" w:rsidRDefault="008A130A" w:rsidP="008A130A">
      <w:pPr>
        <w:pStyle w:val="Pa4"/>
        <w:ind w:firstLine="567"/>
        <w:jc w:val="both"/>
        <w:rPr>
          <w:b/>
          <w:bCs/>
          <w:sz w:val="28"/>
          <w:szCs w:val="28"/>
        </w:rPr>
      </w:pPr>
      <w:r w:rsidRPr="00B8472A">
        <w:rPr>
          <w:b/>
          <w:bCs/>
          <w:sz w:val="28"/>
          <w:szCs w:val="28"/>
        </w:rPr>
        <w:t>Виды моделей</w:t>
      </w:r>
      <w:r>
        <w:rPr>
          <w:b/>
          <w:bCs/>
          <w:sz w:val="28"/>
          <w:szCs w:val="28"/>
        </w:rPr>
        <w:t>:</w:t>
      </w:r>
    </w:p>
    <w:p w:rsidR="008A130A" w:rsidRPr="00B8472A" w:rsidRDefault="008A130A" w:rsidP="008A130A">
      <w:pPr>
        <w:pStyle w:val="Pa4"/>
        <w:ind w:firstLine="567"/>
        <w:jc w:val="both"/>
        <w:rPr>
          <w:color w:val="000000"/>
          <w:sz w:val="28"/>
          <w:szCs w:val="28"/>
        </w:rPr>
      </w:pPr>
      <w:r w:rsidRPr="00B8472A">
        <w:rPr>
          <w:rStyle w:val="A20"/>
          <w:b/>
          <w:bCs/>
          <w:sz w:val="28"/>
          <w:szCs w:val="28"/>
        </w:rPr>
        <w:t xml:space="preserve">1. Предметные модели, </w:t>
      </w:r>
      <w:r w:rsidRPr="00B8472A">
        <w:rPr>
          <w:rStyle w:val="A20"/>
          <w:sz w:val="28"/>
          <w:szCs w:val="28"/>
        </w:rPr>
        <w:t>воспроизводящие структуру и особенности, внутренние и внешние взаимосвязи реальных объектов и явлений.</w:t>
      </w:r>
    </w:p>
    <w:p w:rsidR="008A130A" w:rsidRPr="00B8472A" w:rsidRDefault="008A130A" w:rsidP="008A130A">
      <w:pPr>
        <w:pStyle w:val="Pa4"/>
        <w:ind w:firstLine="567"/>
        <w:jc w:val="both"/>
        <w:rPr>
          <w:color w:val="000000"/>
          <w:sz w:val="28"/>
          <w:szCs w:val="28"/>
        </w:rPr>
      </w:pPr>
      <w:r w:rsidRPr="00B8472A">
        <w:rPr>
          <w:rStyle w:val="A20"/>
          <w:b/>
          <w:bCs/>
          <w:sz w:val="28"/>
          <w:szCs w:val="28"/>
        </w:rPr>
        <w:t xml:space="preserve">2. Предметно-схематические модели. </w:t>
      </w:r>
      <w:r w:rsidRPr="00B8472A">
        <w:rPr>
          <w:rStyle w:val="A20"/>
          <w:sz w:val="28"/>
          <w:szCs w:val="28"/>
        </w:rPr>
        <w:t>В них существенные призна</w:t>
      </w:r>
      <w:r w:rsidRPr="00B8472A">
        <w:rPr>
          <w:rStyle w:val="A20"/>
          <w:sz w:val="28"/>
          <w:szCs w:val="28"/>
        </w:rPr>
        <w:softHyphen/>
        <w:t>ки связи и отношения представлены в виде предметов-макетов.</w:t>
      </w:r>
    </w:p>
    <w:p w:rsidR="008A130A" w:rsidRPr="00B8472A" w:rsidRDefault="008A130A" w:rsidP="008A130A">
      <w:pPr>
        <w:pStyle w:val="Pa4"/>
        <w:ind w:firstLine="567"/>
        <w:jc w:val="both"/>
        <w:rPr>
          <w:color w:val="000000"/>
          <w:sz w:val="28"/>
          <w:szCs w:val="28"/>
        </w:rPr>
      </w:pPr>
      <w:r w:rsidRPr="00B8472A">
        <w:rPr>
          <w:rStyle w:val="A20"/>
          <w:b/>
          <w:bCs/>
          <w:sz w:val="28"/>
          <w:szCs w:val="28"/>
        </w:rPr>
        <w:t xml:space="preserve">3. Графические модели </w:t>
      </w:r>
      <w:r w:rsidRPr="00B8472A">
        <w:rPr>
          <w:rStyle w:val="A20"/>
          <w:sz w:val="28"/>
          <w:szCs w:val="28"/>
        </w:rPr>
        <w:t>(графики, схемы и планы) передают обоб</w:t>
      </w:r>
      <w:r w:rsidRPr="00B8472A">
        <w:rPr>
          <w:rStyle w:val="A20"/>
          <w:sz w:val="28"/>
          <w:szCs w:val="28"/>
        </w:rPr>
        <w:softHyphen/>
        <w:t>щенно (условно) признаки, связи и отношения природных явлений.</w:t>
      </w:r>
    </w:p>
    <w:p w:rsidR="008A130A" w:rsidRPr="00B8472A" w:rsidRDefault="008A130A" w:rsidP="008A130A">
      <w:pPr>
        <w:pStyle w:val="Pa4"/>
        <w:ind w:firstLine="567"/>
        <w:jc w:val="both"/>
        <w:rPr>
          <w:color w:val="000000"/>
          <w:sz w:val="28"/>
          <w:szCs w:val="28"/>
        </w:rPr>
      </w:pPr>
      <w:r w:rsidRPr="00B8472A">
        <w:rPr>
          <w:rStyle w:val="A20"/>
          <w:b/>
          <w:sz w:val="28"/>
          <w:szCs w:val="28"/>
        </w:rPr>
        <w:lastRenderedPageBreak/>
        <w:t>4.Сенсорные модели</w:t>
      </w:r>
      <w:r w:rsidRPr="00B8472A">
        <w:rPr>
          <w:rStyle w:val="A20"/>
          <w:sz w:val="28"/>
          <w:szCs w:val="28"/>
        </w:rPr>
        <w:t>, представ</w:t>
      </w:r>
      <w:r w:rsidRPr="00B8472A">
        <w:rPr>
          <w:rStyle w:val="A20"/>
          <w:sz w:val="28"/>
          <w:szCs w:val="28"/>
        </w:rPr>
        <w:softHyphen/>
        <w:t xml:space="preserve">ленные в виде таблицы, служат для демонстрации всех признаков  растений: цвет, форма, поверхность, величина, численность. </w:t>
      </w:r>
    </w:p>
    <w:p w:rsidR="008A130A" w:rsidRDefault="008A130A" w:rsidP="008A130A">
      <w:pPr>
        <w:pStyle w:val="Pa4"/>
        <w:ind w:firstLine="567"/>
        <w:jc w:val="both"/>
        <w:rPr>
          <w:rStyle w:val="A20"/>
          <w:sz w:val="28"/>
          <w:szCs w:val="28"/>
        </w:rPr>
      </w:pPr>
      <w:r w:rsidRPr="00B8472A">
        <w:rPr>
          <w:rStyle w:val="A20"/>
          <w:sz w:val="28"/>
          <w:szCs w:val="28"/>
        </w:rPr>
        <w:t>Работая с моделью, дети не только легче усваивают материал, но и активнее включаются в деятельность</w:t>
      </w:r>
    </w:p>
    <w:p w:rsidR="008A130A" w:rsidRDefault="008A130A" w:rsidP="008A130A">
      <w:pPr>
        <w:pStyle w:val="Pa4"/>
        <w:ind w:firstLine="567"/>
        <w:jc w:val="both"/>
        <w:rPr>
          <w:color w:val="000000"/>
          <w:sz w:val="22"/>
          <w:szCs w:val="22"/>
        </w:rPr>
      </w:pPr>
      <w:r>
        <w:rPr>
          <w:rStyle w:val="A20"/>
          <w:sz w:val="28"/>
          <w:szCs w:val="28"/>
        </w:rPr>
        <w:t>В</w:t>
      </w:r>
      <w:r w:rsidRPr="00B8472A">
        <w:rPr>
          <w:rStyle w:val="A20"/>
          <w:sz w:val="28"/>
          <w:szCs w:val="28"/>
        </w:rPr>
        <w:t xml:space="preserve"> результате освоения детьми дошкольного возраста моделиро</w:t>
      </w:r>
      <w:r w:rsidRPr="00B8472A">
        <w:rPr>
          <w:rStyle w:val="A20"/>
          <w:sz w:val="28"/>
          <w:szCs w:val="28"/>
        </w:rPr>
        <w:softHyphen/>
        <w:t>вания значительно повышается уровень их экологической воспитанно</w:t>
      </w:r>
      <w:r w:rsidRPr="00B8472A">
        <w:rPr>
          <w:rStyle w:val="A20"/>
          <w:sz w:val="28"/>
          <w:szCs w:val="28"/>
        </w:rPr>
        <w:softHyphen/>
        <w:t xml:space="preserve">сти, которая </w:t>
      </w:r>
      <w:proofErr w:type="gramStart"/>
      <w:r w:rsidRPr="00B8472A">
        <w:rPr>
          <w:rStyle w:val="A20"/>
          <w:sz w:val="28"/>
          <w:szCs w:val="28"/>
        </w:rPr>
        <w:t>выражается</w:t>
      </w:r>
      <w:proofErr w:type="gramEnd"/>
      <w:r w:rsidRPr="00B8472A">
        <w:rPr>
          <w:rStyle w:val="A20"/>
          <w:sz w:val="28"/>
          <w:szCs w:val="28"/>
        </w:rPr>
        <w:t xml:space="preserve"> прежде всего в качественно новом отношении к природе. Моделирование позволяет дошкольникам овладеть умением экологически целесообразно вести себя в природе. Ребенок накапливает нравственно-ценностный опыт отношения к миру, что придает его дея</w:t>
      </w:r>
      <w:r w:rsidRPr="00B8472A">
        <w:rPr>
          <w:rStyle w:val="A20"/>
          <w:sz w:val="28"/>
          <w:szCs w:val="28"/>
        </w:rPr>
        <w:softHyphen/>
        <w:t>тельности гуманный характер. Экологические знания необходимо да</w:t>
      </w:r>
      <w:r w:rsidRPr="00B8472A">
        <w:rPr>
          <w:rStyle w:val="A20"/>
          <w:sz w:val="28"/>
          <w:szCs w:val="28"/>
        </w:rPr>
        <w:softHyphen/>
        <w:t>вать ребенку именно в дошкольном возрасте и именно посредством мо</w:t>
      </w:r>
      <w:r w:rsidRPr="00B8472A">
        <w:rPr>
          <w:rStyle w:val="A20"/>
          <w:sz w:val="28"/>
          <w:szCs w:val="28"/>
        </w:rPr>
        <w:softHyphen/>
        <w:t>делей, потому что знания в таком виде доступны детям, содержательно отображают объекты и образы природы, демонстрируют существенные экологические связи в природе. А это является важным условием полно</w:t>
      </w:r>
      <w:r w:rsidRPr="00B8472A">
        <w:rPr>
          <w:rStyle w:val="A20"/>
          <w:sz w:val="28"/>
          <w:szCs w:val="28"/>
        </w:rPr>
        <w:softHyphen/>
        <w:t>ценного экологического воспитания</w:t>
      </w:r>
      <w:r>
        <w:rPr>
          <w:rStyle w:val="A20"/>
        </w:rPr>
        <w:t xml:space="preserve"> детей.</w:t>
      </w:r>
    </w:p>
    <w:p w:rsidR="00A171A0" w:rsidRDefault="00A171A0" w:rsidP="00A171A0">
      <w:pPr>
        <w:rPr>
          <w:b/>
          <w:sz w:val="28"/>
          <w:szCs w:val="28"/>
        </w:rPr>
      </w:pPr>
    </w:p>
    <w:p w:rsidR="00A171A0" w:rsidRPr="00FD349B" w:rsidRDefault="00A171A0" w:rsidP="00A171A0">
      <w:pPr>
        <w:rPr>
          <w:b/>
          <w:sz w:val="28"/>
          <w:szCs w:val="28"/>
        </w:rPr>
      </w:pPr>
      <w:r w:rsidRPr="00FD349B">
        <w:rPr>
          <w:b/>
          <w:sz w:val="28"/>
          <w:szCs w:val="28"/>
        </w:rPr>
        <w:t>Игровые обучающие ситуации (ИОС):</w:t>
      </w:r>
    </w:p>
    <w:p w:rsidR="00A171A0" w:rsidRPr="003D05C4" w:rsidRDefault="00A171A0" w:rsidP="00337247">
      <w:pPr>
        <w:pStyle w:val="a3"/>
        <w:numPr>
          <w:ilvl w:val="0"/>
          <w:numId w:val="31"/>
        </w:numPr>
        <w:spacing w:after="200"/>
        <w:rPr>
          <w:sz w:val="28"/>
          <w:szCs w:val="28"/>
        </w:rPr>
      </w:pPr>
      <w:r w:rsidRPr="003D05C4">
        <w:rPr>
          <w:sz w:val="28"/>
          <w:szCs w:val="28"/>
        </w:rPr>
        <w:t>с игрушками-аналогами (пластиковые елочки, грибочки, фрукты и овощи, фигурки рыб и животных или картинки, которые сравниваются с живыми объектами),</w:t>
      </w:r>
    </w:p>
    <w:p w:rsidR="00A171A0" w:rsidRPr="003D05C4" w:rsidRDefault="00A171A0" w:rsidP="00337247">
      <w:pPr>
        <w:pStyle w:val="a3"/>
        <w:numPr>
          <w:ilvl w:val="0"/>
          <w:numId w:val="31"/>
        </w:numPr>
        <w:spacing w:after="200"/>
        <w:rPr>
          <w:sz w:val="28"/>
          <w:szCs w:val="28"/>
        </w:rPr>
      </w:pPr>
      <w:r w:rsidRPr="003D05C4">
        <w:rPr>
          <w:sz w:val="28"/>
          <w:szCs w:val="28"/>
        </w:rPr>
        <w:t>с литературными персонажами (герои сказок приходят к детям и участвуют в самых различных мероприятиях, могут выполнять роль знающего, хорошо осведомленного в каком-либо материале героя или, наоборот, ничего не знающего наивного простака)</w:t>
      </w:r>
      <w:proofErr w:type="gramStart"/>
      <w:r w:rsidRPr="003D05C4">
        <w:rPr>
          <w:sz w:val="28"/>
          <w:szCs w:val="28"/>
        </w:rPr>
        <w:t xml:space="preserve"> ,</w:t>
      </w:r>
      <w:proofErr w:type="gramEnd"/>
    </w:p>
    <w:p w:rsidR="00A171A0" w:rsidRPr="003D05C4" w:rsidRDefault="00A171A0" w:rsidP="00337247">
      <w:pPr>
        <w:pStyle w:val="a3"/>
        <w:numPr>
          <w:ilvl w:val="0"/>
          <w:numId w:val="31"/>
        </w:numPr>
        <w:spacing w:after="200"/>
        <w:rPr>
          <w:sz w:val="28"/>
          <w:szCs w:val="28"/>
        </w:rPr>
      </w:pPr>
      <w:r w:rsidRPr="003D05C4">
        <w:rPr>
          <w:sz w:val="28"/>
          <w:szCs w:val="28"/>
        </w:rPr>
        <w:t xml:space="preserve">ИОС типа путешествий </w:t>
      </w:r>
      <w:proofErr w:type="gramStart"/>
      <w:r w:rsidRPr="003D05C4">
        <w:rPr>
          <w:sz w:val="28"/>
          <w:szCs w:val="28"/>
        </w:rPr>
        <w:t xml:space="preserve">( </w:t>
      </w:r>
      <w:proofErr w:type="gramEnd"/>
      <w:r w:rsidRPr="003D05C4">
        <w:rPr>
          <w:sz w:val="28"/>
          <w:szCs w:val="28"/>
        </w:rPr>
        <w:t>путешествия – это собирательное название различного рода игр в посещения зоопарка, музея, в экскурсии, походы, экспедиции, поездки ). Дети нашей группы с удовольствием играют в сюжетные игры «Путешественники», «Туристы».</w:t>
      </w:r>
    </w:p>
    <w:p w:rsidR="00A171A0" w:rsidRPr="003D05C4" w:rsidRDefault="00A171A0" w:rsidP="00A171A0">
      <w:pPr>
        <w:ind w:left="360"/>
        <w:rPr>
          <w:sz w:val="28"/>
          <w:szCs w:val="28"/>
        </w:rPr>
      </w:pPr>
      <w:r w:rsidRPr="003D05C4">
        <w:rPr>
          <w:sz w:val="28"/>
          <w:szCs w:val="28"/>
        </w:rPr>
        <w:t xml:space="preserve">Развивать положительные эмоции по отношению к природе </w:t>
      </w:r>
      <w:r w:rsidRPr="003D05C4">
        <w:rPr>
          <w:b/>
          <w:sz w:val="28"/>
          <w:szCs w:val="28"/>
        </w:rPr>
        <w:t>помогают игры-превращения, направленные на возникновение у ребенка симпатии к</w:t>
      </w:r>
      <w:r w:rsidRPr="003D05C4">
        <w:rPr>
          <w:sz w:val="28"/>
          <w:szCs w:val="28"/>
        </w:rPr>
        <w:t xml:space="preserve"> животным, растениям, объектам неживой природы. </w:t>
      </w:r>
    </w:p>
    <w:p w:rsidR="00A171A0" w:rsidRPr="003D05C4" w:rsidRDefault="00A171A0" w:rsidP="00337247">
      <w:pPr>
        <w:pStyle w:val="a3"/>
        <w:numPr>
          <w:ilvl w:val="0"/>
          <w:numId w:val="32"/>
        </w:numPr>
        <w:spacing w:after="200"/>
        <w:rPr>
          <w:sz w:val="28"/>
          <w:szCs w:val="28"/>
        </w:rPr>
      </w:pPr>
      <w:r w:rsidRPr="003D05C4">
        <w:rPr>
          <w:sz w:val="28"/>
          <w:szCs w:val="28"/>
        </w:rPr>
        <w:t xml:space="preserve">дидактические игры: «Кто где живет?», «Экологическая пирамида», «Круговорот воды в природе», «Что где растет?», «Угадай правило», «Найди пару и назови», «Семена и листья», «Кольцо </w:t>
      </w:r>
      <w:proofErr w:type="spellStart"/>
      <w:r w:rsidRPr="003D05C4">
        <w:rPr>
          <w:sz w:val="28"/>
          <w:szCs w:val="28"/>
        </w:rPr>
        <w:t>Луллия</w:t>
      </w:r>
      <w:proofErr w:type="spellEnd"/>
      <w:r w:rsidRPr="003D05C4">
        <w:rPr>
          <w:sz w:val="28"/>
          <w:szCs w:val="28"/>
        </w:rPr>
        <w:t xml:space="preserve">», «Жизненный цикл лягушки </w:t>
      </w:r>
      <w:proofErr w:type="gramStart"/>
      <w:r w:rsidRPr="003D05C4">
        <w:rPr>
          <w:sz w:val="28"/>
          <w:szCs w:val="28"/>
        </w:rPr>
        <w:t xml:space="preserve">( </w:t>
      </w:r>
      <w:proofErr w:type="gramEnd"/>
      <w:r w:rsidRPr="003D05C4">
        <w:rPr>
          <w:sz w:val="28"/>
          <w:szCs w:val="28"/>
        </w:rPr>
        <w:t>рыбы, дуба, гороха)» и др.</w:t>
      </w:r>
    </w:p>
    <w:p w:rsidR="00240744" w:rsidRDefault="00A171A0" w:rsidP="00337247">
      <w:pPr>
        <w:pStyle w:val="a3"/>
        <w:numPr>
          <w:ilvl w:val="0"/>
          <w:numId w:val="32"/>
        </w:numPr>
        <w:spacing w:after="200"/>
        <w:rPr>
          <w:sz w:val="28"/>
          <w:szCs w:val="28"/>
        </w:rPr>
      </w:pPr>
      <w:r w:rsidRPr="003D05C4">
        <w:rPr>
          <w:sz w:val="28"/>
          <w:szCs w:val="28"/>
        </w:rPr>
        <w:t xml:space="preserve">словесно-дидактические: </w:t>
      </w:r>
      <w:proofErr w:type="gramStart"/>
      <w:r w:rsidRPr="003D05C4">
        <w:rPr>
          <w:sz w:val="28"/>
          <w:szCs w:val="28"/>
        </w:rPr>
        <w:t>«Закончи предложение», «Загадки описания», «Что бывает зимой?», «Летает – не летает», «Рыба – речная или морская» и т.д.</w:t>
      </w:r>
      <w:proofErr w:type="gramEnd"/>
    </w:p>
    <w:p w:rsidR="00CD4C59" w:rsidRPr="00240744" w:rsidRDefault="00A171A0" w:rsidP="00337247">
      <w:pPr>
        <w:pStyle w:val="a3"/>
        <w:numPr>
          <w:ilvl w:val="0"/>
          <w:numId w:val="32"/>
        </w:numPr>
        <w:spacing w:after="200"/>
        <w:rPr>
          <w:sz w:val="28"/>
          <w:szCs w:val="28"/>
        </w:rPr>
      </w:pPr>
      <w:r w:rsidRPr="00240744">
        <w:rPr>
          <w:sz w:val="28"/>
          <w:szCs w:val="28"/>
        </w:rPr>
        <w:t xml:space="preserve">подвижные игры: «Воробушки и автомобиль», «Найди дерево», «У медведя </w:t>
      </w:r>
      <w:proofErr w:type="gramStart"/>
      <w:r w:rsidRPr="00240744">
        <w:rPr>
          <w:sz w:val="28"/>
          <w:szCs w:val="28"/>
        </w:rPr>
        <w:t>во</w:t>
      </w:r>
      <w:proofErr w:type="gramEnd"/>
      <w:r w:rsidRPr="00240744">
        <w:rPr>
          <w:sz w:val="28"/>
          <w:szCs w:val="28"/>
        </w:rPr>
        <w:t xml:space="preserve"> бору», «Перелетные птицы», «Огонь, земля, вода, воздух», «Медный пень» и др.</w:t>
      </w:r>
    </w:p>
    <w:p w:rsidR="00CD4C59" w:rsidRPr="00AA60E4" w:rsidRDefault="00CD4C59" w:rsidP="00AA60E4">
      <w:pPr>
        <w:ind w:left="360"/>
        <w:rPr>
          <w:b/>
          <w:sz w:val="28"/>
          <w:szCs w:val="28"/>
        </w:rPr>
      </w:pPr>
      <w:r w:rsidRPr="00AA60E4">
        <w:rPr>
          <w:rStyle w:val="A30"/>
          <w:sz w:val="28"/>
          <w:szCs w:val="28"/>
        </w:rPr>
        <w:lastRenderedPageBreak/>
        <w:t>Метод экспериментирования.</w:t>
      </w:r>
    </w:p>
    <w:p w:rsidR="00CD4C59" w:rsidRPr="00B82916" w:rsidRDefault="00CD4C59" w:rsidP="00CD4C59">
      <w:pPr>
        <w:pStyle w:val="Pa3"/>
        <w:ind w:firstLine="340"/>
        <w:jc w:val="both"/>
        <w:rPr>
          <w:color w:val="000000"/>
          <w:sz w:val="28"/>
          <w:szCs w:val="28"/>
        </w:rPr>
      </w:pPr>
      <w:r w:rsidRPr="00B82916">
        <w:rPr>
          <w:rStyle w:val="A20"/>
          <w:sz w:val="28"/>
          <w:szCs w:val="28"/>
        </w:rPr>
        <w:t>Исследовательская деятельность! Она вызывает у детей огромный интерес, поскольку предоставляет ребенку возможность самому найти ответы на  многочисленные «как?» и «почему?». Ведь исследова</w:t>
      </w:r>
      <w:r w:rsidRPr="00B82916">
        <w:rPr>
          <w:rStyle w:val="A20"/>
          <w:sz w:val="28"/>
          <w:szCs w:val="28"/>
        </w:rPr>
        <w:softHyphen/>
        <w:t xml:space="preserve">тельская активность – естественное состояние ребенка. Он настроен на познание мира, он хочет все знать, исследовать, открыть, изучить – значит сделать шаг </w:t>
      </w:r>
      <w:proofErr w:type="gramStart"/>
      <w:r w:rsidRPr="00B82916">
        <w:rPr>
          <w:rStyle w:val="A20"/>
          <w:sz w:val="28"/>
          <w:szCs w:val="28"/>
        </w:rPr>
        <w:t>в</w:t>
      </w:r>
      <w:proofErr w:type="gramEnd"/>
      <w:r w:rsidRPr="00B82916">
        <w:rPr>
          <w:rStyle w:val="A20"/>
          <w:sz w:val="28"/>
          <w:szCs w:val="28"/>
        </w:rPr>
        <w:t xml:space="preserve"> неизведанное. Это огромная возможность для детей думать, пробовать, экспериментировать, а самое главное </w:t>
      </w:r>
      <w:proofErr w:type="spellStart"/>
      <w:r w:rsidRPr="00B82916">
        <w:rPr>
          <w:rStyle w:val="A20"/>
          <w:sz w:val="28"/>
          <w:szCs w:val="28"/>
        </w:rPr>
        <w:t>самовыражаться</w:t>
      </w:r>
      <w:proofErr w:type="spellEnd"/>
      <w:r w:rsidRPr="00B82916">
        <w:rPr>
          <w:rStyle w:val="A20"/>
          <w:sz w:val="28"/>
          <w:szCs w:val="28"/>
        </w:rPr>
        <w:t>.</w:t>
      </w:r>
    </w:p>
    <w:p w:rsidR="00CD4C59" w:rsidRPr="00B82916" w:rsidRDefault="00CD4C59" w:rsidP="00CD4C59">
      <w:pPr>
        <w:pStyle w:val="Pa3"/>
        <w:ind w:firstLine="340"/>
        <w:jc w:val="both"/>
        <w:rPr>
          <w:color w:val="000000"/>
          <w:sz w:val="28"/>
          <w:szCs w:val="28"/>
        </w:rPr>
      </w:pPr>
      <w:r w:rsidRPr="00B82916">
        <w:rPr>
          <w:rStyle w:val="A20"/>
          <w:sz w:val="28"/>
          <w:szCs w:val="28"/>
        </w:rPr>
        <w:t>Одним из вариантов организации детской исследовательской дея</w:t>
      </w:r>
      <w:r w:rsidRPr="00B82916">
        <w:rPr>
          <w:rStyle w:val="A20"/>
          <w:sz w:val="28"/>
          <w:szCs w:val="28"/>
        </w:rPr>
        <w:softHyphen/>
        <w:t>тельности, а также эффективных методов познания закономерностей и явлений окружающего мира является детское экспериментирование, обеспечивающее детям реальные представления о различных сторонах изучаемого объекта, о его взаимоотношениях с другими объектами и средой обитания.</w:t>
      </w:r>
    </w:p>
    <w:p w:rsidR="00CD4C59" w:rsidRPr="00B82916" w:rsidRDefault="00CD4C59" w:rsidP="00CD4C59">
      <w:pPr>
        <w:pStyle w:val="Pa3"/>
        <w:ind w:firstLine="340"/>
        <w:jc w:val="both"/>
        <w:rPr>
          <w:color w:val="000000"/>
          <w:sz w:val="28"/>
          <w:szCs w:val="28"/>
        </w:rPr>
      </w:pPr>
      <w:r w:rsidRPr="00B82916">
        <w:rPr>
          <w:rStyle w:val="A20"/>
          <w:b/>
          <w:bCs/>
          <w:sz w:val="28"/>
          <w:szCs w:val="28"/>
        </w:rPr>
        <w:t>Цели детского экспериментирования:</w:t>
      </w:r>
    </w:p>
    <w:p w:rsidR="00CD4C59" w:rsidRPr="00B82916" w:rsidRDefault="00CD4C59" w:rsidP="00CD4C59">
      <w:pPr>
        <w:pStyle w:val="Pa3"/>
        <w:ind w:firstLine="340"/>
        <w:jc w:val="both"/>
        <w:rPr>
          <w:color w:val="000000"/>
          <w:sz w:val="28"/>
          <w:szCs w:val="28"/>
        </w:rPr>
      </w:pPr>
      <w:r w:rsidRPr="00B82916">
        <w:rPr>
          <w:rStyle w:val="A20"/>
          <w:sz w:val="28"/>
          <w:szCs w:val="28"/>
        </w:rPr>
        <w:t>1. Поддержание естественного интереса дошкольников к окружаю</w:t>
      </w:r>
      <w:r w:rsidRPr="00B82916">
        <w:rPr>
          <w:rStyle w:val="A20"/>
          <w:sz w:val="28"/>
          <w:szCs w:val="28"/>
        </w:rPr>
        <w:softHyphen/>
        <w:t>щей среде, удовлетворение детской любознательности.</w:t>
      </w:r>
    </w:p>
    <w:p w:rsidR="00CD4C59" w:rsidRPr="00B82916" w:rsidRDefault="00CD4C59" w:rsidP="00CD4C59">
      <w:pPr>
        <w:pStyle w:val="Pa3"/>
        <w:ind w:firstLine="340"/>
        <w:jc w:val="both"/>
        <w:rPr>
          <w:color w:val="000000"/>
          <w:sz w:val="28"/>
          <w:szCs w:val="28"/>
        </w:rPr>
      </w:pPr>
      <w:r w:rsidRPr="00B82916">
        <w:rPr>
          <w:rStyle w:val="A20"/>
          <w:sz w:val="28"/>
          <w:szCs w:val="28"/>
        </w:rPr>
        <w:t>2. Воспитание стремления сохранять и оберегать природный мир, видеть его красоту, следовать доступным экологическим правилам в деятельности и поведении.</w:t>
      </w:r>
    </w:p>
    <w:p w:rsidR="00CD4C59" w:rsidRPr="00B82916" w:rsidRDefault="00CD4C59" w:rsidP="00240744">
      <w:pPr>
        <w:pStyle w:val="Pa3"/>
        <w:ind w:firstLine="340"/>
        <w:jc w:val="both"/>
        <w:rPr>
          <w:color w:val="000000"/>
          <w:sz w:val="28"/>
          <w:szCs w:val="28"/>
        </w:rPr>
      </w:pPr>
      <w:r w:rsidRPr="00B82916">
        <w:rPr>
          <w:rStyle w:val="A20"/>
          <w:sz w:val="28"/>
          <w:szCs w:val="28"/>
        </w:rPr>
        <w:t>3. Формирование опыта выполнения правил техники безопасности при проведении опытов и экспериментов.</w:t>
      </w:r>
    </w:p>
    <w:p w:rsidR="00CD4C59" w:rsidRPr="00B82916" w:rsidRDefault="00CD4C59" w:rsidP="00CD4C59">
      <w:pPr>
        <w:pStyle w:val="Pa3"/>
        <w:ind w:firstLine="340"/>
        <w:jc w:val="both"/>
        <w:rPr>
          <w:color w:val="000000"/>
          <w:sz w:val="28"/>
          <w:szCs w:val="28"/>
        </w:rPr>
      </w:pPr>
      <w:r w:rsidRPr="00240744">
        <w:rPr>
          <w:rStyle w:val="A20"/>
          <w:i/>
          <w:sz w:val="28"/>
          <w:szCs w:val="28"/>
        </w:rPr>
        <w:t>Содержание опытно-экспериментальной деятельности включает в себя три составляющих педагогического процесса</w:t>
      </w:r>
      <w:r w:rsidRPr="00B82916">
        <w:rPr>
          <w:rStyle w:val="A20"/>
          <w:sz w:val="28"/>
          <w:szCs w:val="28"/>
        </w:rPr>
        <w:t>.</w:t>
      </w:r>
    </w:p>
    <w:p w:rsidR="00CD4C59" w:rsidRPr="00B82916" w:rsidRDefault="00CD4C59" w:rsidP="00337247">
      <w:pPr>
        <w:pStyle w:val="Pa3"/>
        <w:numPr>
          <w:ilvl w:val="0"/>
          <w:numId w:val="34"/>
        </w:numPr>
        <w:jc w:val="both"/>
        <w:rPr>
          <w:color w:val="000000"/>
          <w:sz w:val="28"/>
          <w:szCs w:val="28"/>
        </w:rPr>
      </w:pPr>
      <w:r w:rsidRPr="00B82916">
        <w:rPr>
          <w:rStyle w:val="A20"/>
          <w:sz w:val="28"/>
          <w:szCs w:val="28"/>
        </w:rPr>
        <w:t>Непосредственно</w:t>
      </w:r>
      <w:r>
        <w:rPr>
          <w:rStyle w:val="A20"/>
          <w:sz w:val="28"/>
          <w:szCs w:val="28"/>
        </w:rPr>
        <w:t xml:space="preserve"> </w:t>
      </w:r>
      <w:r w:rsidRPr="00B82916">
        <w:rPr>
          <w:rStyle w:val="A20"/>
          <w:sz w:val="28"/>
          <w:szCs w:val="28"/>
        </w:rPr>
        <w:t xml:space="preserve">организованная деятельность с детьми (плановые эксперименты). </w:t>
      </w:r>
    </w:p>
    <w:p w:rsidR="00CD4C59" w:rsidRPr="00B82916" w:rsidRDefault="00CD4C59" w:rsidP="00337247">
      <w:pPr>
        <w:pStyle w:val="Pa3"/>
        <w:numPr>
          <w:ilvl w:val="0"/>
          <w:numId w:val="34"/>
        </w:numPr>
        <w:jc w:val="both"/>
        <w:rPr>
          <w:color w:val="000000"/>
          <w:sz w:val="28"/>
          <w:szCs w:val="28"/>
        </w:rPr>
      </w:pPr>
      <w:r w:rsidRPr="00B82916">
        <w:rPr>
          <w:rStyle w:val="A20"/>
          <w:sz w:val="28"/>
          <w:szCs w:val="28"/>
        </w:rPr>
        <w:t>Совместная деятельность с детьми (наблюдения, труд, художе</w:t>
      </w:r>
      <w:r w:rsidRPr="00B82916">
        <w:rPr>
          <w:rStyle w:val="A20"/>
          <w:sz w:val="28"/>
          <w:szCs w:val="28"/>
        </w:rPr>
        <w:softHyphen/>
        <w:t xml:space="preserve">ственное творчество). </w:t>
      </w:r>
    </w:p>
    <w:p w:rsidR="00CD4C59" w:rsidRPr="00AA60E4" w:rsidRDefault="00CD4C59" w:rsidP="00337247">
      <w:pPr>
        <w:pStyle w:val="a3"/>
        <w:numPr>
          <w:ilvl w:val="0"/>
          <w:numId w:val="34"/>
        </w:numPr>
        <w:spacing w:after="200" w:line="276" w:lineRule="auto"/>
        <w:ind w:left="0" w:firstLine="0"/>
        <w:rPr>
          <w:color w:val="000000"/>
          <w:sz w:val="28"/>
          <w:szCs w:val="28"/>
        </w:rPr>
      </w:pPr>
      <w:r w:rsidRPr="005F0BD2">
        <w:rPr>
          <w:rStyle w:val="A20"/>
          <w:sz w:val="28"/>
          <w:szCs w:val="28"/>
        </w:rPr>
        <w:t>Самостоятельная деятельность детей</w:t>
      </w:r>
      <w:r w:rsidR="00AA60E4">
        <w:rPr>
          <w:rStyle w:val="A20"/>
          <w:sz w:val="28"/>
          <w:szCs w:val="28"/>
        </w:rPr>
        <w:t xml:space="preserve">                                                                         </w:t>
      </w:r>
      <w:r w:rsidR="00C050D2">
        <w:rPr>
          <w:rStyle w:val="A20"/>
          <w:b/>
          <w:bCs/>
          <w:sz w:val="28"/>
          <w:szCs w:val="28"/>
        </w:rPr>
        <w:t xml:space="preserve">Темы, которые  используются </w:t>
      </w:r>
      <w:r w:rsidRPr="00AA60E4">
        <w:rPr>
          <w:rStyle w:val="A20"/>
          <w:b/>
          <w:bCs/>
          <w:sz w:val="28"/>
          <w:szCs w:val="28"/>
        </w:rPr>
        <w:t xml:space="preserve"> для исследовательской работы детей:</w:t>
      </w:r>
    </w:p>
    <w:p w:rsidR="00CD4C59" w:rsidRDefault="00CD4C59" w:rsidP="00337247">
      <w:pPr>
        <w:pStyle w:val="Pa3"/>
        <w:numPr>
          <w:ilvl w:val="0"/>
          <w:numId w:val="33"/>
        </w:numPr>
        <w:jc w:val="both"/>
        <w:rPr>
          <w:rStyle w:val="A20"/>
          <w:sz w:val="28"/>
          <w:szCs w:val="28"/>
        </w:rPr>
      </w:pPr>
      <w:proofErr w:type="gramStart"/>
      <w:r w:rsidRPr="005F0BD2">
        <w:rPr>
          <w:rStyle w:val="A20"/>
          <w:b/>
          <w:bCs/>
          <w:i/>
          <w:iCs/>
          <w:sz w:val="28"/>
          <w:szCs w:val="28"/>
        </w:rPr>
        <w:t>Фантастические</w:t>
      </w:r>
      <w:proofErr w:type="gramEnd"/>
      <w:r w:rsidRPr="005F0BD2">
        <w:rPr>
          <w:rStyle w:val="A20"/>
          <w:sz w:val="28"/>
          <w:szCs w:val="28"/>
        </w:rPr>
        <w:t>, ориентированные на разработку несуществующих фантастических объектов и явлений.</w:t>
      </w:r>
    </w:p>
    <w:p w:rsidR="00CD4C59" w:rsidRDefault="00CD4C59" w:rsidP="00337247">
      <w:pPr>
        <w:pStyle w:val="Pa3"/>
        <w:numPr>
          <w:ilvl w:val="0"/>
          <w:numId w:val="33"/>
        </w:numPr>
        <w:jc w:val="both"/>
        <w:rPr>
          <w:rStyle w:val="A20"/>
          <w:sz w:val="28"/>
          <w:szCs w:val="28"/>
        </w:rPr>
      </w:pPr>
      <w:proofErr w:type="gramStart"/>
      <w:r w:rsidRPr="005F0BD2">
        <w:rPr>
          <w:rStyle w:val="A20"/>
          <w:b/>
          <w:bCs/>
          <w:i/>
          <w:iCs/>
          <w:sz w:val="28"/>
          <w:szCs w:val="28"/>
        </w:rPr>
        <w:t>Эмпирические</w:t>
      </w:r>
      <w:proofErr w:type="gramEnd"/>
      <w:r w:rsidRPr="005F0BD2">
        <w:rPr>
          <w:rStyle w:val="A20"/>
          <w:sz w:val="28"/>
          <w:szCs w:val="28"/>
        </w:rPr>
        <w:t>, предполагающие проведение собственных на</w:t>
      </w:r>
      <w:r w:rsidRPr="005F0BD2">
        <w:rPr>
          <w:rStyle w:val="A20"/>
          <w:sz w:val="28"/>
          <w:szCs w:val="28"/>
        </w:rPr>
        <w:softHyphen/>
        <w:t>блюдений и экспериментов. В качестве объектов для детского экспери</w:t>
      </w:r>
      <w:r w:rsidRPr="005F0BD2">
        <w:rPr>
          <w:rStyle w:val="A20"/>
          <w:sz w:val="28"/>
          <w:szCs w:val="28"/>
        </w:rPr>
        <w:softHyphen/>
        <w:t>ментирования и наблюдений могут быть растения, животные, явления неживой природ</w:t>
      </w:r>
      <w:proofErr w:type="gramStart"/>
      <w:r w:rsidRPr="005F0BD2">
        <w:rPr>
          <w:rStyle w:val="A20"/>
          <w:sz w:val="28"/>
          <w:szCs w:val="28"/>
        </w:rPr>
        <w:t>ы(</w:t>
      </w:r>
      <w:proofErr w:type="gramEnd"/>
      <w:r w:rsidRPr="005F0BD2">
        <w:rPr>
          <w:rStyle w:val="A20"/>
          <w:sz w:val="28"/>
          <w:szCs w:val="28"/>
        </w:rPr>
        <w:t>вода, камни, небесные светила).</w:t>
      </w:r>
    </w:p>
    <w:p w:rsidR="008A130A" w:rsidRPr="00AA60E4" w:rsidRDefault="00CD4C59" w:rsidP="00337247">
      <w:pPr>
        <w:pStyle w:val="Pa3"/>
        <w:numPr>
          <w:ilvl w:val="0"/>
          <w:numId w:val="33"/>
        </w:numPr>
        <w:jc w:val="both"/>
        <w:rPr>
          <w:color w:val="000000"/>
          <w:sz w:val="28"/>
          <w:szCs w:val="28"/>
        </w:rPr>
      </w:pPr>
      <w:proofErr w:type="gramStart"/>
      <w:r w:rsidRPr="005F0BD2">
        <w:rPr>
          <w:rStyle w:val="A20"/>
          <w:b/>
          <w:bCs/>
          <w:i/>
          <w:iCs/>
          <w:sz w:val="28"/>
          <w:szCs w:val="28"/>
        </w:rPr>
        <w:t>Теоретические</w:t>
      </w:r>
      <w:proofErr w:type="gramEnd"/>
      <w:r w:rsidRPr="005F0BD2">
        <w:rPr>
          <w:rStyle w:val="A20"/>
          <w:sz w:val="28"/>
          <w:szCs w:val="28"/>
        </w:rPr>
        <w:t>, ориентированные на работу по изучению и обобщению фактов, материалов, содержащихся в разных источниках. Сейчас издаётся мно</w:t>
      </w:r>
      <w:r w:rsidRPr="005F0BD2">
        <w:rPr>
          <w:rStyle w:val="A20"/>
          <w:sz w:val="28"/>
          <w:szCs w:val="28"/>
        </w:rPr>
        <w:softHyphen/>
        <w:t xml:space="preserve">го очень хороших энциклопедий и справочников для детей разного возраста, что создаёт прекрасные условия для проведения теоретических исследований. </w:t>
      </w:r>
      <w:r w:rsidRPr="00AA60E4">
        <w:rPr>
          <w:rStyle w:val="A20"/>
          <w:sz w:val="28"/>
          <w:szCs w:val="28"/>
        </w:rPr>
        <w:t xml:space="preserve">                                                                                </w:t>
      </w:r>
    </w:p>
    <w:p w:rsidR="00372BD8" w:rsidRDefault="00372BD8" w:rsidP="00685B36">
      <w:pPr>
        <w:pStyle w:val="Pa4"/>
        <w:jc w:val="both"/>
        <w:rPr>
          <w:rStyle w:val="A20"/>
          <w:b/>
          <w:sz w:val="28"/>
          <w:szCs w:val="28"/>
        </w:rPr>
      </w:pPr>
    </w:p>
    <w:p w:rsidR="00587810" w:rsidRDefault="00A2548E" w:rsidP="00FC5E6B">
      <w:pPr>
        <w:pStyle w:val="Pa4"/>
        <w:ind w:firstLine="280"/>
        <w:jc w:val="both"/>
        <w:rPr>
          <w:rStyle w:val="A20"/>
          <w:sz w:val="28"/>
          <w:szCs w:val="28"/>
        </w:rPr>
      </w:pPr>
      <w:r>
        <w:rPr>
          <w:rStyle w:val="A20"/>
          <w:b/>
          <w:sz w:val="28"/>
          <w:szCs w:val="28"/>
        </w:rPr>
        <w:lastRenderedPageBreak/>
        <w:t>Экологические сказки.</w:t>
      </w:r>
      <w:r w:rsidR="00587810">
        <w:rPr>
          <w:rStyle w:val="A20"/>
          <w:sz w:val="28"/>
          <w:szCs w:val="28"/>
        </w:rPr>
        <w:t xml:space="preserve"> </w:t>
      </w:r>
    </w:p>
    <w:p w:rsidR="00587810" w:rsidRDefault="00587810" w:rsidP="00AA60E4">
      <w:pPr>
        <w:pStyle w:val="Pa4"/>
        <w:ind w:firstLine="567"/>
        <w:jc w:val="both"/>
        <w:rPr>
          <w:rStyle w:val="A20"/>
          <w:sz w:val="28"/>
          <w:szCs w:val="28"/>
        </w:rPr>
      </w:pPr>
      <w:r w:rsidRPr="005F0BD2">
        <w:rPr>
          <w:rStyle w:val="A20"/>
          <w:sz w:val="28"/>
          <w:szCs w:val="28"/>
        </w:rPr>
        <w:t>Дошкольный возраст – возраст сказок. Это наиболее любимый детьми литературный жанр, поэтому в развитии экологической куль</w:t>
      </w:r>
      <w:r w:rsidRPr="005F0BD2">
        <w:rPr>
          <w:rStyle w:val="A20"/>
          <w:sz w:val="28"/>
          <w:szCs w:val="28"/>
        </w:rPr>
        <w:softHyphen/>
        <w:t>туры целесообразно применить сказку</w:t>
      </w:r>
      <w:r>
        <w:rPr>
          <w:rStyle w:val="A20"/>
          <w:sz w:val="28"/>
          <w:szCs w:val="28"/>
        </w:rPr>
        <w:t>.</w:t>
      </w:r>
    </w:p>
    <w:p w:rsidR="00587810" w:rsidRDefault="00587810" w:rsidP="00AA60E4">
      <w:pPr>
        <w:pStyle w:val="Pa4"/>
        <w:ind w:firstLine="567"/>
        <w:jc w:val="both"/>
        <w:rPr>
          <w:rStyle w:val="A20"/>
          <w:sz w:val="28"/>
          <w:szCs w:val="28"/>
        </w:rPr>
      </w:pPr>
      <w:r w:rsidRPr="005F0BD2">
        <w:rPr>
          <w:rStyle w:val="A20"/>
          <w:sz w:val="28"/>
          <w:szCs w:val="28"/>
        </w:rPr>
        <w:t>Приоритетной задачей сказок является формирование у детей целостно-окрашенного мира как дома, своего собственного и общего для всех людей, для всего живого. На этой основе происходит формирование в сознании детей современной экологически ориентированной картины мира, чувства уважения к при</w:t>
      </w:r>
      <w:r w:rsidRPr="005F0BD2">
        <w:rPr>
          <w:rStyle w:val="A20"/>
          <w:sz w:val="28"/>
          <w:szCs w:val="28"/>
        </w:rPr>
        <w:softHyphen/>
        <w:t>родному окружению.</w:t>
      </w:r>
    </w:p>
    <w:p w:rsidR="00587810" w:rsidRDefault="00587810" w:rsidP="00AA60E4">
      <w:pPr>
        <w:pStyle w:val="Default"/>
        <w:ind w:firstLine="567"/>
        <w:rPr>
          <w:rStyle w:val="A20"/>
          <w:sz w:val="28"/>
          <w:szCs w:val="28"/>
        </w:rPr>
      </w:pPr>
      <w:r w:rsidRPr="005F0BD2">
        <w:rPr>
          <w:rStyle w:val="A20"/>
          <w:sz w:val="28"/>
          <w:szCs w:val="28"/>
        </w:rPr>
        <w:t>Сказки в доступной форме объясняют суть экологических проблем, причин их появления, помогают осмыслить окружающий мир и изме</w:t>
      </w:r>
      <w:r w:rsidRPr="005F0BD2">
        <w:rPr>
          <w:rStyle w:val="A20"/>
          <w:sz w:val="28"/>
          <w:szCs w:val="28"/>
        </w:rPr>
        <w:softHyphen/>
        <w:t>нения взаимоотношения людей со средой обитания. Сказка не только развлекает, но ненавязчиво воспитывает. Знакомит ре</w:t>
      </w:r>
      <w:r w:rsidRPr="005F0BD2">
        <w:rPr>
          <w:rStyle w:val="A20"/>
          <w:sz w:val="28"/>
          <w:szCs w:val="28"/>
        </w:rPr>
        <w:softHyphen/>
        <w:t>бёнка с окружающим миром, добром и злом. Она – универсальный учи</w:t>
      </w:r>
      <w:r w:rsidRPr="005F0BD2">
        <w:rPr>
          <w:rStyle w:val="A20"/>
          <w:sz w:val="28"/>
          <w:szCs w:val="28"/>
        </w:rPr>
        <w:softHyphen/>
        <w:t>тель</w:t>
      </w:r>
      <w:r>
        <w:rPr>
          <w:rStyle w:val="A20"/>
          <w:sz w:val="28"/>
          <w:szCs w:val="28"/>
        </w:rPr>
        <w:t>.</w:t>
      </w:r>
      <w:r w:rsidRPr="00587810">
        <w:rPr>
          <w:rStyle w:val="A20"/>
          <w:sz w:val="28"/>
          <w:szCs w:val="28"/>
        </w:rPr>
        <w:t xml:space="preserve"> </w:t>
      </w:r>
    </w:p>
    <w:p w:rsidR="00587810" w:rsidRDefault="00587810" w:rsidP="00AA60E4">
      <w:pPr>
        <w:pStyle w:val="Default"/>
        <w:ind w:firstLine="567"/>
        <w:rPr>
          <w:rStyle w:val="A20"/>
          <w:sz w:val="28"/>
          <w:szCs w:val="28"/>
        </w:rPr>
      </w:pPr>
      <w:r>
        <w:rPr>
          <w:rStyle w:val="A20"/>
          <w:sz w:val="28"/>
          <w:szCs w:val="28"/>
        </w:rPr>
        <w:t>Если в сказку внести</w:t>
      </w:r>
      <w:r w:rsidRPr="005F0BD2">
        <w:rPr>
          <w:rStyle w:val="A20"/>
          <w:sz w:val="28"/>
          <w:szCs w:val="28"/>
        </w:rPr>
        <w:t xml:space="preserve"> некоторые биологические знания и понятия о взаимоотношениях живых организмов между собой и окружающей их средой, то сказка будет источником развития основ экологической культу</w:t>
      </w:r>
      <w:r w:rsidRPr="005F0BD2">
        <w:rPr>
          <w:rStyle w:val="A20"/>
          <w:sz w:val="28"/>
          <w:szCs w:val="28"/>
        </w:rPr>
        <w:softHyphen/>
        <w:t>ры и экологических понятий.</w:t>
      </w:r>
    </w:p>
    <w:p w:rsidR="00FC5E6B" w:rsidRPr="005F0BD2" w:rsidRDefault="00FC5E6B" w:rsidP="00AA60E4">
      <w:pPr>
        <w:pStyle w:val="Pa4"/>
        <w:ind w:firstLine="567"/>
        <w:jc w:val="both"/>
        <w:rPr>
          <w:color w:val="000000"/>
          <w:sz w:val="28"/>
          <w:szCs w:val="28"/>
        </w:rPr>
      </w:pPr>
      <w:r w:rsidRPr="005F0BD2">
        <w:rPr>
          <w:rStyle w:val="A20"/>
          <w:sz w:val="28"/>
          <w:szCs w:val="28"/>
        </w:rPr>
        <w:t>Главное в любой сказке – это мораль, сказка учит нравственности, доброте. Сказку, рассказ можно обсудить, инсценировать, по их моти</w:t>
      </w:r>
      <w:r w:rsidRPr="005F0BD2">
        <w:rPr>
          <w:rStyle w:val="A20"/>
          <w:sz w:val="28"/>
          <w:szCs w:val="28"/>
        </w:rPr>
        <w:softHyphen/>
        <w:t>вам можно поставить кукольные спектакли, создавать серии иллюстра</w:t>
      </w:r>
      <w:r w:rsidRPr="005F0BD2">
        <w:rPr>
          <w:rStyle w:val="A20"/>
          <w:sz w:val="28"/>
          <w:szCs w:val="28"/>
        </w:rPr>
        <w:softHyphen/>
        <w:t>ций. Сюжет любой сказки можно использовать для ролевой игры, теа</w:t>
      </w:r>
      <w:r w:rsidRPr="005F0BD2">
        <w:rPr>
          <w:rStyle w:val="A20"/>
          <w:sz w:val="28"/>
          <w:szCs w:val="28"/>
        </w:rPr>
        <w:softHyphen/>
        <w:t>трализованного представления, включать в занятия по формированию реалистических представлений о животных.</w:t>
      </w:r>
    </w:p>
    <w:p w:rsidR="00587810" w:rsidRDefault="00587810" w:rsidP="00372BD8">
      <w:pPr>
        <w:pStyle w:val="Pa4"/>
        <w:jc w:val="both"/>
        <w:rPr>
          <w:rStyle w:val="A20"/>
          <w:sz w:val="28"/>
          <w:szCs w:val="28"/>
        </w:rPr>
      </w:pPr>
    </w:p>
    <w:p w:rsidR="00FC5E6B" w:rsidRDefault="00587810" w:rsidP="00AA60E4">
      <w:pPr>
        <w:pStyle w:val="Pa4"/>
        <w:jc w:val="both"/>
        <w:rPr>
          <w:rStyle w:val="A20"/>
          <w:sz w:val="28"/>
          <w:szCs w:val="28"/>
        </w:rPr>
      </w:pPr>
      <w:r w:rsidRPr="00587810">
        <w:rPr>
          <w:rStyle w:val="A20"/>
          <w:b/>
          <w:sz w:val="28"/>
          <w:szCs w:val="28"/>
        </w:rPr>
        <w:t>Экологический теат</w:t>
      </w:r>
      <w:r>
        <w:rPr>
          <w:rStyle w:val="A20"/>
          <w:b/>
          <w:sz w:val="28"/>
          <w:szCs w:val="28"/>
        </w:rPr>
        <w:t>р</w:t>
      </w:r>
      <w:r>
        <w:rPr>
          <w:rStyle w:val="A20"/>
          <w:sz w:val="28"/>
          <w:szCs w:val="28"/>
        </w:rPr>
        <w:t xml:space="preserve"> является</w:t>
      </w:r>
      <w:r w:rsidRPr="005F0BD2">
        <w:rPr>
          <w:rStyle w:val="A20"/>
          <w:sz w:val="28"/>
          <w:szCs w:val="28"/>
        </w:rPr>
        <w:t xml:space="preserve"> </w:t>
      </w:r>
      <w:r>
        <w:rPr>
          <w:rStyle w:val="A20"/>
          <w:sz w:val="28"/>
          <w:szCs w:val="28"/>
        </w:rPr>
        <w:t>о</w:t>
      </w:r>
      <w:r w:rsidR="00FC5E6B" w:rsidRPr="005F0BD2">
        <w:rPr>
          <w:rStyle w:val="A20"/>
          <w:sz w:val="28"/>
          <w:szCs w:val="28"/>
        </w:rPr>
        <w:t>дним из инновационных направлений работы ДОУ по экологиче</w:t>
      </w:r>
      <w:r w:rsidR="00FC5E6B" w:rsidRPr="005F0BD2">
        <w:rPr>
          <w:rStyle w:val="A20"/>
          <w:sz w:val="28"/>
          <w:szCs w:val="28"/>
        </w:rPr>
        <w:softHyphen/>
        <w:t>скому воспитанию детей</w:t>
      </w:r>
      <w:r w:rsidR="00AA60E4">
        <w:rPr>
          <w:rStyle w:val="A20"/>
          <w:sz w:val="28"/>
          <w:szCs w:val="28"/>
        </w:rPr>
        <w:t>.</w:t>
      </w:r>
      <w:r>
        <w:rPr>
          <w:rStyle w:val="A20"/>
          <w:sz w:val="28"/>
          <w:szCs w:val="28"/>
        </w:rPr>
        <w:t xml:space="preserve"> </w:t>
      </w:r>
      <w:r w:rsidR="00AA60E4">
        <w:rPr>
          <w:rStyle w:val="A20"/>
          <w:sz w:val="28"/>
          <w:szCs w:val="28"/>
        </w:rPr>
        <w:t xml:space="preserve">Он </w:t>
      </w:r>
      <w:r>
        <w:rPr>
          <w:rStyle w:val="A20"/>
          <w:sz w:val="28"/>
          <w:szCs w:val="28"/>
        </w:rPr>
        <w:t>открывает</w:t>
      </w:r>
      <w:r w:rsidR="00FC5E6B" w:rsidRPr="005F0BD2">
        <w:rPr>
          <w:rStyle w:val="A20"/>
          <w:sz w:val="28"/>
          <w:szCs w:val="28"/>
        </w:rPr>
        <w:t xml:space="preserve"> широкие возможности творческого поиска, результатом которого становятся не только новые постановки, но, прежде всего, новые знания о нашем общем доме, о наших соседях по планете, о взаимозависимости человека и природы</w:t>
      </w:r>
      <w:proofErr w:type="gramStart"/>
      <w:r w:rsidR="00FC5E6B" w:rsidRPr="005F0BD2">
        <w:rPr>
          <w:rStyle w:val="A20"/>
          <w:sz w:val="28"/>
          <w:szCs w:val="28"/>
        </w:rPr>
        <w:t xml:space="preserve"> </w:t>
      </w:r>
      <w:r w:rsidR="00340A94">
        <w:rPr>
          <w:rStyle w:val="A20"/>
          <w:sz w:val="28"/>
          <w:szCs w:val="28"/>
        </w:rPr>
        <w:t>.</w:t>
      </w:r>
      <w:proofErr w:type="gramEnd"/>
    </w:p>
    <w:p w:rsidR="00340A94" w:rsidRPr="00340A94" w:rsidRDefault="00AA60E4" w:rsidP="00AA60E4">
      <w:pPr>
        <w:pStyle w:val="Default"/>
        <w:ind w:firstLine="567"/>
      </w:pPr>
      <w:r>
        <w:rPr>
          <w:rStyle w:val="A20"/>
          <w:sz w:val="28"/>
          <w:szCs w:val="28"/>
        </w:rPr>
        <w:t>Инновационное</w:t>
      </w:r>
      <w:r w:rsidR="00340A94" w:rsidRPr="005F0BD2">
        <w:rPr>
          <w:rStyle w:val="A20"/>
          <w:sz w:val="28"/>
          <w:szCs w:val="28"/>
        </w:rPr>
        <w:t>, потому что проблемы окружающей среды дети рас</w:t>
      </w:r>
      <w:r w:rsidR="00340A94" w:rsidRPr="005F0BD2">
        <w:rPr>
          <w:rStyle w:val="A20"/>
          <w:sz w:val="28"/>
          <w:szCs w:val="28"/>
        </w:rPr>
        <w:softHyphen/>
        <w:t>крывают посредством костюмированных театральных постановок с включением песен, танцев, частушек, про</w:t>
      </w:r>
      <w:r w:rsidR="00340A94" w:rsidRPr="005F0BD2">
        <w:rPr>
          <w:rStyle w:val="A20"/>
          <w:sz w:val="28"/>
          <w:szCs w:val="28"/>
        </w:rPr>
        <w:softHyphen/>
        <w:t>пагандирующих природоохранную деятельность</w:t>
      </w:r>
      <w:r>
        <w:rPr>
          <w:rStyle w:val="A20"/>
          <w:sz w:val="28"/>
          <w:szCs w:val="28"/>
        </w:rPr>
        <w:t>.</w:t>
      </w:r>
    </w:p>
    <w:p w:rsidR="00FC5E6B" w:rsidRPr="005F0BD2" w:rsidRDefault="00FC5E6B" w:rsidP="00AA60E4">
      <w:pPr>
        <w:pStyle w:val="Pa4"/>
        <w:ind w:firstLine="567"/>
        <w:jc w:val="both"/>
        <w:rPr>
          <w:color w:val="000000"/>
          <w:sz w:val="28"/>
          <w:szCs w:val="28"/>
        </w:rPr>
      </w:pPr>
      <w:r w:rsidRPr="005F0BD2">
        <w:rPr>
          <w:rStyle w:val="A20"/>
          <w:b/>
          <w:bCs/>
          <w:sz w:val="28"/>
          <w:szCs w:val="28"/>
        </w:rPr>
        <w:t>Задачами экологического театра являются:</w:t>
      </w:r>
    </w:p>
    <w:p w:rsidR="00FC5E6B" w:rsidRPr="005F0BD2" w:rsidRDefault="00FC5E6B" w:rsidP="00337247">
      <w:pPr>
        <w:pStyle w:val="Pa4"/>
        <w:numPr>
          <w:ilvl w:val="0"/>
          <w:numId w:val="42"/>
        </w:numPr>
        <w:jc w:val="both"/>
        <w:rPr>
          <w:color w:val="000000"/>
          <w:sz w:val="28"/>
          <w:szCs w:val="28"/>
        </w:rPr>
      </w:pPr>
      <w:r w:rsidRPr="005F0BD2">
        <w:rPr>
          <w:rStyle w:val="A20"/>
          <w:sz w:val="28"/>
          <w:szCs w:val="28"/>
        </w:rPr>
        <w:t>совершенствование форм и повышение эффективности работы по экологическому воспитанию;</w:t>
      </w:r>
    </w:p>
    <w:p w:rsidR="00FC5E6B" w:rsidRPr="005F0BD2" w:rsidRDefault="00FC5E6B" w:rsidP="00337247">
      <w:pPr>
        <w:pStyle w:val="Pa4"/>
        <w:numPr>
          <w:ilvl w:val="0"/>
          <w:numId w:val="42"/>
        </w:numPr>
        <w:jc w:val="both"/>
        <w:rPr>
          <w:color w:val="000000"/>
          <w:sz w:val="28"/>
          <w:szCs w:val="28"/>
        </w:rPr>
      </w:pPr>
      <w:r w:rsidRPr="005F0BD2">
        <w:rPr>
          <w:rStyle w:val="A20"/>
          <w:sz w:val="28"/>
          <w:szCs w:val="28"/>
        </w:rPr>
        <w:t>развитие творческих способностей детей;</w:t>
      </w:r>
    </w:p>
    <w:p w:rsidR="00FC5E6B" w:rsidRPr="00AA60E4" w:rsidRDefault="00FC5E6B" w:rsidP="00337247">
      <w:pPr>
        <w:pStyle w:val="Pa4"/>
        <w:numPr>
          <w:ilvl w:val="0"/>
          <w:numId w:val="42"/>
        </w:numPr>
        <w:jc w:val="both"/>
        <w:rPr>
          <w:color w:val="000000"/>
          <w:sz w:val="28"/>
          <w:szCs w:val="28"/>
        </w:rPr>
      </w:pPr>
      <w:r w:rsidRPr="005F0BD2">
        <w:rPr>
          <w:rStyle w:val="A20"/>
          <w:sz w:val="28"/>
          <w:szCs w:val="28"/>
        </w:rPr>
        <w:t>вовлечение детей в активную природоохранную деятельность;</w:t>
      </w:r>
    </w:p>
    <w:p w:rsidR="00FC5E6B" w:rsidRPr="005F0BD2" w:rsidRDefault="00FC5E6B" w:rsidP="00AA60E4">
      <w:pPr>
        <w:pStyle w:val="Pa4"/>
        <w:ind w:firstLine="567"/>
        <w:jc w:val="both"/>
        <w:rPr>
          <w:color w:val="000000"/>
          <w:sz w:val="28"/>
          <w:szCs w:val="28"/>
        </w:rPr>
      </w:pPr>
      <w:r w:rsidRPr="005F0BD2">
        <w:rPr>
          <w:rStyle w:val="A20"/>
          <w:sz w:val="28"/>
          <w:szCs w:val="28"/>
        </w:rPr>
        <w:t>Занятия экологическим театром предоставляют возможность не толь</w:t>
      </w:r>
      <w:r w:rsidRPr="005F0BD2">
        <w:rPr>
          <w:rStyle w:val="A20"/>
          <w:sz w:val="28"/>
          <w:szCs w:val="28"/>
        </w:rPr>
        <w:softHyphen/>
        <w:t>ко изучать и познавать окружающий мир, но и жить в гармонии с ним.</w:t>
      </w:r>
    </w:p>
    <w:p w:rsidR="00A171A0" w:rsidRPr="005F11B3" w:rsidRDefault="00FC5E6B" w:rsidP="00AA60E4">
      <w:pPr>
        <w:ind w:firstLine="567"/>
        <w:jc w:val="both"/>
        <w:rPr>
          <w:sz w:val="28"/>
          <w:szCs w:val="28"/>
        </w:rPr>
      </w:pPr>
      <w:proofErr w:type="gramStart"/>
      <w:r w:rsidRPr="005F0BD2">
        <w:rPr>
          <w:rStyle w:val="A20"/>
          <w:sz w:val="28"/>
          <w:szCs w:val="28"/>
        </w:rPr>
        <w:t>Природоведческая сказка и театр расширяют экологические пред</w:t>
      </w:r>
      <w:r w:rsidRPr="005F0BD2">
        <w:rPr>
          <w:rStyle w:val="A20"/>
          <w:sz w:val="28"/>
          <w:szCs w:val="28"/>
        </w:rPr>
        <w:softHyphen/>
        <w:t>ставления дошкольников, конкретизируют их, углубляют теоретиче</w:t>
      </w:r>
      <w:r w:rsidRPr="005F0BD2">
        <w:rPr>
          <w:rStyle w:val="A20"/>
          <w:sz w:val="28"/>
          <w:szCs w:val="28"/>
        </w:rPr>
        <w:softHyphen/>
        <w:t>ские знания в экологическом воспитании, формируют ряд основопола</w:t>
      </w:r>
      <w:r w:rsidRPr="005F0BD2">
        <w:rPr>
          <w:rStyle w:val="A20"/>
          <w:sz w:val="28"/>
          <w:szCs w:val="28"/>
        </w:rPr>
        <w:softHyphen/>
        <w:t xml:space="preserve">гающих </w:t>
      </w:r>
      <w:r w:rsidR="00AA60E4">
        <w:rPr>
          <w:rStyle w:val="A20"/>
          <w:sz w:val="28"/>
          <w:szCs w:val="28"/>
        </w:rPr>
        <w:lastRenderedPageBreak/>
        <w:t>экологических понятий,</w:t>
      </w:r>
      <w:r w:rsidRPr="005F0BD2">
        <w:rPr>
          <w:rStyle w:val="A20"/>
          <w:sz w:val="28"/>
          <w:szCs w:val="28"/>
        </w:rPr>
        <w:t xml:space="preserve"> обеспечивают более широкую и разнообразную практическую деятельность по изучению и охране окружающей среды, формируют целостное видение мира, подводят воспитанников к осознанию своего места и роли в нем, учат самостоятельно разбираться в проблемах окру</w:t>
      </w:r>
      <w:r w:rsidRPr="005F0BD2">
        <w:rPr>
          <w:rStyle w:val="A20"/>
          <w:sz w:val="28"/>
          <w:szCs w:val="28"/>
        </w:rPr>
        <w:softHyphen/>
        <w:t xml:space="preserve">жающего мира. </w:t>
      </w:r>
      <w:proofErr w:type="gramEnd"/>
    </w:p>
    <w:p w:rsidR="009414B8" w:rsidRDefault="009414B8" w:rsidP="009414B8">
      <w:pPr>
        <w:tabs>
          <w:tab w:val="left" w:pos="3377"/>
        </w:tabs>
        <w:jc w:val="center"/>
        <w:rPr>
          <w:b/>
          <w:sz w:val="28"/>
          <w:szCs w:val="28"/>
        </w:rPr>
      </w:pPr>
      <w:r>
        <w:rPr>
          <w:b/>
          <w:sz w:val="28"/>
          <w:szCs w:val="28"/>
        </w:rPr>
        <w:t xml:space="preserve">                                                        </w:t>
      </w:r>
    </w:p>
    <w:p w:rsidR="009414B8" w:rsidRDefault="009414B8" w:rsidP="009414B8">
      <w:pPr>
        <w:tabs>
          <w:tab w:val="left" w:pos="3377"/>
        </w:tabs>
        <w:jc w:val="right"/>
        <w:rPr>
          <w:b/>
          <w:sz w:val="28"/>
          <w:szCs w:val="28"/>
        </w:rPr>
      </w:pPr>
      <w:r>
        <w:rPr>
          <w:b/>
          <w:sz w:val="28"/>
          <w:szCs w:val="28"/>
        </w:rPr>
        <w:t xml:space="preserve">   </w:t>
      </w:r>
      <w:r w:rsidRPr="009414B8">
        <w:rPr>
          <w:b/>
          <w:sz w:val="28"/>
          <w:szCs w:val="28"/>
        </w:rPr>
        <w:t>Приложение №2</w:t>
      </w:r>
      <w:r>
        <w:rPr>
          <w:b/>
          <w:sz w:val="28"/>
          <w:szCs w:val="28"/>
        </w:rPr>
        <w:t xml:space="preserve">.  </w:t>
      </w:r>
    </w:p>
    <w:p w:rsidR="005F11B3" w:rsidRPr="009414B8" w:rsidRDefault="009414B8" w:rsidP="009414B8">
      <w:pPr>
        <w:tabs>
          <w:tab w:val="left" w:pos="3377"/>
        </w:tabs>
        <w:jc w:val="right"/>
        <w:rPr>
          <w:b/>
          <w:i/>
          <w:sz w:val="28"/>
          <w:szCs w:val="28"/>
        </w:rPr>
      </w:pPr>
      <w:r w:rsidRPr="009414B8">
        <w:rPr>
          <w:b/>
          <w:i/>
          <w:sz w:val="28"/>
          <w:szCs w:val="28"/>
        </w:rPr>
        <w:t>Модель «Содействие становлению экологической культуры ребенка».</w:t>
      </w:r>
    </w:p>
    <w:p w:rsidR="009414B8" w:rsidRPr="009414B8" w:rsidRDefault="009414B8" w:rsidP="009414B8">
      <w:pPr>
        <w:tabs>
          <w:tab w:val="left" w:pos="3377"/>
        </w:tabs>
        <w:jc w:val="center"/>
        <w:rPr>
          <w:b/>
          <w:i/>
          <w:sz w:val="28"/>
          <w:szCs w:val="28"/>
        </w:rPr>
      </w:pPr>
    </w:p>
    <w:p w:rsidR="00AA60E4" w:rsidRPr="0029690F" w:rsidRDefault="00AA60E4" w:rsidP="00337247">
      <w:pPr>
        <w:pStyle w:val="a3"/>
        <w:numPr>
          <w:ilvl w:val="1"/>
          <w:numId w:val="59"/>
        </w:numPr>
        <w:shd w:val="clear" w:color="auto" w:fill="FFFFFF"/>
        <w:spacing w:before="150" w:after="150" w:line="293" w:lineRule="atLeast"/>
        <w:jc w:val="both"/>
        <w:rPr>
          <w:b/>
          <w:bCs/>
          <w:sz w:val="28"/>
          <w:szCs w:val="28"/>
        </w:rPr>
      </w:pPr>
      <w:r w:rsidRPr="0029690F">
        <w:rPr>
          <w:b/>
          <w:bCs/>
          <w:sz w:val="28"/>
          <w:szCs w:val="28"/>
        </w:rPr>
        <w:t>Совместная деятельность как основная форма организации экологического воспитания в ДОУ.</w:t>
      </w:r>
    </w:p>
    <w:p w:rsidR="00AA60E4" w:rsidRPr="007F7F56" w:rsidRDefault="00AA60E4" w:rsidP="00AA60E4">
      <w:pPr>
        <w:shd w:val="clear" w:color="auto" w:fill="FFFFFF"/>
        <w:spacing w:before="150" w:after="150" w:line="293" w:lineRule="atLeast"/>
        <w:ind w:firstLine="567"/>
        <w:jc w:val="both"/>
        <w:rPr>
          <w:sz w:val="28"/>
          <w:szCs w:val="28"/>
        </w:rPr>
      </w:pPr>
      <w:r w:rsidRPr="007F7F56">
        <w:rPr>
          <w:sz w:val="28"/>
          <w:szCs w:val="28"/>
        </w:rPr>
        <w:t>Совместная деятельность детей и педагога - важное средство образовательной работы с детьми дошкольного возраста.</w:t>
      </w:r>
      <w:r>
        <w:rPr>
          <w:sz w:val="28"/>
          <w:szCs w:val="28"/>
        </w:rPr>
        <w:t xml:space="preserve"> </w:t>
      </w:r>
      <w:r w:rsidRPr="007F7F56">
        <w:rPr>
          <w:sz w:val="28"/>
          <w:szCs w:val="28"/>
        </w:rPr>
        <w:t>Она оказывают положительное воздействие на детей, способствуют их интенсивному интеллектуальному и личностному развитию.</w:t>
      </w:r>
      <w:r>
        <w:rPr>
          <w:sz w:val="28"/>
          <w:szCs w:val="28"/>
        </w:rPr>
        <w:t xml:space="preserve"> </w:t>
      </w:r>
      <w:r w:rsidRPr="007F7F56">
        <w:rPr>
          <w:sz w:val="28"/>
          <w:szCs w:val="28"/>
        </w:rPr>
        <w:t>В экологическом воспитании детей совместная деятельность выполняет совершенно определенную и очень важную функцию: чувственные представления детей, получаемые повседневно, могут быть качественно преобразованы, - расширены, углублены, объединены, систематизированы.</w:t>
      </w:r>
      <w:r w:rsidRPr="007F7F56">
        <w:rPr>
          <w:b/>
          <w:bCs/>
          <w:sz w:val="28"/>
          <w:szCs w:val="28"/>
        </w:rPr>
        <w:t xml:space="preserve"> </w:t>
      </w:r>
      <w:r w:rsidRPr="007F7F56">
        <w:rPr>
          <w:b/>
          <w:bCs/>
          <w:i/>
          <w:sz w:val="28"/>
          <w:szCs w:val="28"/>
        </w:rPr>
        <w:t>Совместная деятельность педагога и воспитанников</w:t>
      </w:r>
      <w:r w:rsidRPr="007F7F56">
        <w:rPr>
          <w:b/>
          <w:bCs/>
          <w:sz w:val="28"/>
          <w:szCs w:val="28"/>
        </w:rPr>
        <w:t> </w:t>
      </w:r>
      <w:r w:rsidRPr="007F7F56">
        <w:rPr>
          <w:sz w:val="28"/>
          <w:szCs w:val="28"/>
        </w:rPr>
        <w:t>- это творческое дело воспитателя, её можно организовать по-разному, интересно. Она эффективно и всесторонне развивают личность ребенка, а сочетание различных видов деятельности способствует более легкому и быстрому формированию отношения к содержанию занятия.</w:t>
      </w:r>
    </w:p>
    <w:p w:rsidR="00AA60E4" w:rsidRDefault="00AA60E4" w:rsidP="00AA60E4">
      <w:pPr>
        <w:shd w:val="clear" w:color="auto" w:fill="FFFFFF"/>
        <w:spacing w:before="150" w:after="150" w:line="293" w:lineRule="atLeast"/>
        <w:ind w:firstLine="567"/>
        <w:jc w:val="both"/>
        <w:rPr>
          <w:sz w:val="28"/>
          <w:szCs w:val="28"/>
        </w:rPr>
      </w:pPr>
      <w:r w:rsidRPr="00372BD8">
        <w:rPr>
          <w:b/>
          <w:sz w:val="28"/>
          <w:szCs w:val="28"/>
        </w:rPr>
        <w:t>Основные типы совместной деятельности</w:t>
      </w:r>
      <w:r w:rsidRPr="007F7F56">
        <w:rPr>
          <w:sz w:val="28"/>
          <w:szCs w:val="28"/>
        </w:rPr>
        <w:t>, которые принципиально отличаются друг от друга дидактическими задачами, логикой построения, ходом организации и проведения, - деятельн</w:t>
      </w:r>
      <w:r>
        <w:rPr>
          <w:sz w:val="28"/>
          <w:szCs w:val="28"/>
        </w:rPr>
        <w:t>ость первично-</w:t>
      </w:r>
      <w:proofErr w:type="spellStart"/>
      <w:r>
        <w:rPr>
          <w:sz w:val="28"/>
          <w:szCs w:val="28"/>
        </w:rPr>
        <w:t>ознакомительного</w:t>
      </w:r>
      <w:proofErr w:type="gramStart"/>
      <w:r>
        <w:rPr>
          <w:sz w:val="28"/>
          <w:szCs w:val="28"/>
        </w:rPr>
        <w:t>,у</w:t>
      </w:r>
      <w:proofErr w:type="gramEnd"/>
      <w:r>
        <w:rPr>
          <w:sz w:val="28"/>
          <w:szCs w:val="28"/>
        </w:rPr>
        <w:t>глубленно</w:t>
      </w:r>
      <w:proofErr w:type="spellEnd"/>
      <w:r>
        <w:rPr>
          <w:sz w:val="28"/>
          <w:szCs w:val="28"/>
        </w:rPr>
        <w:t>-познавательного</w:t>
      </w:r>
      <w:r w:rsidRPr="007F7F56">
        <w:rPr>
          <w:sz w:val="28"/>
          <w:szCs w:val="28"/>
        </w:rPr>
        <w:t>.</w:t>
      </w:r>
      <w:r>
        <w:rPr>
          <w:sz w:val="28"/>
          <w:szCs w:val="28"/>
        </w:rPr>
        <w:t xml:space="preserve">                                                                                                            </w:t>
      </w:r>
    </w:p>
    <w:p w:rsidR="00AA60E4" w:rsidRPr="007F7F56" w:rsidRDefault="00AA60E4" w:rsidP="00AA60E4">
      <w:pPr>
        <w:shd w:val="clear" w:color="auto" w:fill="FFFFFF"/>
        <w:spacing w:before="150" w:after="150" w:line="293" w:lineRule="atLeast"/>
        <w:ind w:firstLine="567"/>
        <w:jc w:val="both"/>
        <w:rPr>
          <w:sz w:val="28"/>
          <w:szCs w:val="28"/>
        </w:rPr>
      </w:pPr>
      <w:r w:rsidRPr="00CC51AC">
        <w:rPr>
          <w:b/>
          <w:sz w:val="28"/>
          <w:szCs w:val="28"/>
        </w:rPr>
        <w:t>1)</w:t>
      </w:r>
      <w:r w:rsidRPr="007F7F56">
        <w:rPr>
          <w:sz w:val="28"/>
          <w:szCs w:val="28"/>
        </w:rPr>
        <w:t xml:space="preserve"> </w:t>
      </w:r>
      <w:r w:rsidRPr="007F7F56">
        <w:rPr>
          <w:b/>
          <w:i/>
          <w:sz w:val="28"/>
          <w:szCs w:val="28"/>
        </w:rPr>
        <w:t>Совместная деятельность первично-ознакомительного типа.</w:t>
      </w:r>
      <w:r w:rsidRPr="007F7F56">
        <w:rPr>
          <w:sz w:val="28"/>
          <w:szCs w:val="28"/>
        </w:rPr>
        <w:t xml:space="preserve"> </w:t>
      </w:r>
      <w:r>
        <w:rPr>
          <w:sz w:val="28"/>
          <w:szCs w:val="28"/>
        </w:rPr>
        <w:t>О</w:t>
      </w:r>
      <w:r w:rsidRPr="007F7F56">
        <w:rPr>
          <w:sz w:val="28"/>
          <w:szCs w:val="28"/>
        </w:rPr>
        <w:t>на посвящается ознакомлению детей с видами животных, растений, условиями их жизни и обитания, которые не представлены в ближайшем природном окружении и не могут быть познаны через наблюдения.</w:t>
      </w:r>
    </w:p>
    <w:p w:rsidR="00AA60E4" w:rsidRPr="007F7F56" w:rsidRDefault="00AA60E4" w:rsidP="00AA60E4">
      <w:pPr>
        <w:shd w:val="clear" w:color="auto" w:fill="FFFFFF"/>
        <w:spacing w:before="150" w:after="150" w:line="293" w:lineRule="atLeast"/>
        <w:jc w:val="both"/>
        <w:rPr>
          <w:sz w:val="28"/>
          <w:szCs w:val="28"/>
        </w:rPr>
      </w:pPr>
      <w:r w:rsidRPr="007F7F56">
        <w:rPr>
          <w:b/>
          <w:i/>
          <w:sz w:val="28"/>
          <w:szCs w:val="28"/>
        </w:rPr>
        <w:t>Главным компонентом такой деятельности</w:t>
      </w:r>
      <w:r w:rsidRPr="007F7F56">
        <w:rPr>
          <w:sz w:val="28"/>
          <w:szCs w:val="28"/>
        </w:rPr>
        <w:t xml:space="preserve"> становятся различные демонстрационные и учебные пособия, позволяющие формировать у детей отчетливые и правильные представления. Темами игр могут быть домашние и дикие животные, обитатели леса и севера, тундры и жарких стран, пруда и моря, а также, деятельность людей на сельскохозяйственной ферме, в лесничестве, в области природопользования и охраны природы. Дети знакомятся с внешним видом животных и растений, учатся их распознавать, узнают о среде их обитания, приспособленности к ней, о сезонной жизни, о различных особенностях поведения.</w:t>
      </w:r>
    </w:p>
    <w:p w:rsidR="00AA60E4" w:rsidRDefault="00AA60E4" w:rsidP="00AA60E4">
      <w:pPr>
        <w:shd w:val="clear" w:color="auto" w:fill="FFFFFF"/>
        <w:spacing w:before="150" w:after="150" w:line="293" w:lineRule="atLeast"/>
        <w:ind w:firstLine="567"/>
        <w:jc w:val="both"/>
        <w:rPr>
          <w:sz w:val="28"/>
          <w:szCs w:val="28"/>
        </w:rPr>
      </w:pPr>
      <w:r w:rsidRPr="007F7F56">
        <w:rPr>
          <w:sz w:val="28"/>
          <w:szCs w:val="28"/>
        </w:rPr>
        <w:lastRenderedPageBreak/>
        <w:t xml:space="preserve">Обучение детей в играх осуществляется через </w:t>
      </w:r>
      <w:r>
        <w:rPr>
          <w:sz w:val="28"/>
          <w:szCs w:val="28"/>
        </w:rPr>
        <w:t xml:space="preserve">рассматривание картин и беседу, </w:t>
      </w:r>
      <w:r w:rsidRPr="007F7F56">
        <w:rPr>
          <w:sz w:val="28"/>
          <w:szCs w:val="28"/>
        </w:rPr>
        <w:t>чтение детской литературы, рассматривание иллюстраций, просмотр диафильма или слайдов, рассказ воспитателя. Первостепенное значение приобретает словесный метод экологического воспитания</w:t>
      </w:r>
      <w:r>
        <w:rPr>
          <w:sz w:val="28"/>
          <w:szCs w:val="28"/>
        </w:rPr>
        <w:t>.</w:t>
      </w:r>
      <w:r w:rsidRPr="007F7F56">
        <w:rPr>
          <w:sz w:val="28"/>
          <w:szCs w:val="28"/>
        </w:rPr>
        <w:t xml:space="preserve"> </w:t>
      </w:r>
    </w:p>
    <w:p w:rsidR="00AA60E4" w:rsidRPr="007F7F56" w:rsidRDefault="00AA60E4" w:rsidP="00AA60E4">
      <w:pPr>
        <w:shd w:val="clear" w:color="auto" w:fill="FFFFFF"/>
        <w:spacing w:before="150" w:after="150" w:line="293" w:lineRule="atLeast"/>
        <w:ind w:firstLine="567"/>
        <w:jc w:val="both"/>
        <w:rPr>
          <w:sz w:val="28"/>
          <w:szCs w:val="28"/>
        </w:rPr>
      </w:pPr>
      <w:r w:rsidRPr="007F7F56">
        <w:rPr>
          <w:sz w:val="28"/>
          <w:szCs w:val="28"/>
        </w:rPr>
        <w:t>Неоценимую пользу картины, слайды, видеофильмы могут оказать в ознакомлении детей с экосистемами, недоступными для непосредственного их восприятия, - морем, пустыней, Арктикой. Наглядность в сочетании с эмоциональными пояснениями воспитателя расширяют кругозор детей, формируют новые образы о природе.</w:t>
      </w:r>
    </w:p>
    <w:p w:rsidR="00AA60E4" w:rsidRDefault="00AA60E4" w:rsidP="00AA60E4">
      <w:pPr>
        <w:shd w:val="clear" w:color="auto" w:fill="FFFFFF"/>
        <w:spacing w:before="150" w:after="150" w:line="293" w:lineRule="atLeast"/>
        <w:jc w:val="both"/>
        <w:rPr>
          <w:sz w:val="28"/>
          <w:szCs w:val="28"/>
        </w:rPr>
      </w:pPr>
      <w:r>
        <w:rPr>
          <w:b/>
          <w:i/>
          <w:sz w:val="28"/>
          <w:szCs w:val="28"/>
        </w:rPr>
        <w:t xml:space="preserve">    </w:t>
      </w:r>
      <w:r w:rsidRPr="007F7F56">
        <w:rPr>
          <w:b/>
          <w:i/>
          <w:sz w:val="28"/>
          <w:szCs w:val="28"/>
        </w:rPr>
        <w:t>2) Совместная деятельность углубленно-познавательного типа</w:t>
      </w:r>
      <w:r w:rsidRPr="007F7F56">
        <w:rPr>
          <w:sz w:val="28"/>
          <w:szCs w:val="28"/>
        </w:rPr>
        <w:t>.</w:t>
      </w:r>
      <w:r>
        <w:rPr>
          <w:sz w:val="28"/>
          <w:szCs w:val="28"/>
        </w:rPr>
        <w:t xml:space="preserve"> </w:t>
      </w:r>
      <w:r w:rsidRPr="007F7F56">
        <w:rPr>
          <w:sz w:val="28"/>
          <w:szCs w:val="28"/>
        </w:rPr>
        <w:t xml:space="preserve">Содержание игр, которые можно назвать углубленно-познавательными, направлено на выявление и показ детям связи между растениями, животными и внешней средой, в которой они нуждаются. Тематика таких игр определяется рядом конкретных зависимостей, </w:t>
      </w:r>
      <w:proofErr w:type="gramStart"/>
      <w:r w:rsidRPr="007F7F56">
        <w:rPr>
          <w:sz w:val="28"/>
          <w:szCs w:val="28"/>
        </w:rPr>
        <w:t>доступны</w:t>
      </w:r>
      <w:proofErr w:type="gramEnd"/>
      <w:r w:rsidRPr="007F7F56">
        <w:rPr>
          <w:sz w:val="28"/>
          <w:szCs w:val="28"/>
        </w:rPr>
        <w:t xml:space="preserve"> пониманию и усвоению старшими дошкольниками. Это игры, посвященные ознакомлению детей с зависимостями жизни и роста растений от факторов внешней среды, например ростом овощных культур, садовых растений, их сезонными изменениями и пр. Это игры по ознакомлению детей с приспособленностью животных к среде обитания, например с маскировочной окраской животных, со способами их передвижения, защиты от врагов.</w:t>
      </w:r>
    </w:p>
    <w:p w:rsidR="00AA60E4" w:rsidRPr="007F7F56" w:rsidRDefault="00AA60E4" w:rsidP="00AA60E4">
      <w:pPr>
        <w:shd w:val="clear" w:color="auto" w:fill="FFFFFF"/>
        <w:spacing w:before="150" w:after="150" w:line="293" w:lineRule="atLeast"/>
        <w:ind w:firstLine="567"/>
        <w:jc w:val="both"/>
        <w:rPr>
          <w:sz w:val="28"/>
          <w:szCs w:val="28"/>
        </w:rPr>
      </w:pPr>
      <w:r w:rsidRPr="007F7F56">
        <w:rPr>
          <w:sz w:val="28"/>
          <w:szCs w:val="28"/>
        </w:rPr>
        <w:t>Игры углубленно-познавательного типа активно способствуют умственному воспитанию дошкольников. Дети обучаются умению устанавливать причинно-следственные связи, логично рассуждать, делать выводы. Все это обеспечивает интенсивное развитие мышления дошкольника.</w:t>
      </w:r>
    </w:p>
    <w:p w:rsidR="00AA60E4" w:rsidRPr="007F7F56" w:rsidRDefault="00AA60E4" w:rsidP="00AA60E4">
      <w:pPr>
        <w:shd w:val="clear" w:color="auto" w:fill="FFFFFF"/>
        <w:spacing w:before="150" w:after="150" w:line="293" w:lineRule="atLeast"/>
        <w:ind w:firstLine="567"/>
        <w:jc w:val="both"/>
        <w:rPr>
          <w:sz w:val="28"/>
          <w:szCs w:val="28"/>
        </w:rPr>
      </w:pPr>
      <w:r w:rsidRPr="007F7F56">
        <w:rPr>
          <w:b/>
          <w:i/>
          <w:sz w:val="28"/>
          <w:szCs w:val="28"/>
        </w:rPr>
        <w:t>3) Игры обобщающего типа</w:t>
      </w:r>
      <w:r w:rsidRPr="007F7F56">
        <w:rPr>
          <w:sz w:val="28"/>
          <w:szCs w:val="28"/>
        </w:rPr>
        <w:t>.</w:t>
      </w:r>
      <w:r>
        <w:rPr>
          <w:sz w:val="28"/>
          <w:szCs w:val="28"/>
        </w:rPr>
        <w:t xml:space="preserve"> </w:t>
      </w:r>
      <w:r w:rsidRPr="007F7F56">
        <w:rPr>
          <w:sz w:val="28"/>
          <w:szCs w:val="28"/>
        </w:rPr>
        <w:t>В играх обобщающего типа воспитатель ставит цель выделить ряд значимых признаков (существенных и характерных) для группы знакомых объектов и на их основе формирует обобщенное представление.</w:t>
      </w:r>
      <w:r>
        <w:rPr>
          <w:sz w:val="28"/>
          <w:szCs w:val="28"/>
        </w:rPr>
        <w:t xml:space="preserve"> </w:t>
      </w:r>
      <w:r w:rsidRPr="007F7F56">
        <w:rPr>
          <w:sz w:val="28"/>
          <w:szCs w:val="28"/>
        </w:rPr>
        <w:t>Что же может быть содержанием обобщенных представлений, формируемых в дошкольном возрасте? Обобщения должны строиться на конкретных различных знаниях, систематически приобретаемых детьми на протяжении всего дошкольного возраста, а также получаемых в процессе многократных наблюдений за объектами в природе. К ним относятся знания о многообразии растительного и животного мира, закономерных особенностях роста и развития растений, сезонных явлениях в природе. Формирование обобщенных представлений происходит при пользовании словесного метода работы с детьми. Беседа с ними осуществляется в строго определенной последовательности вопросов, ответов, выводов - это алгоритм формирования обобщенного знания.</w:t>
      </w:r>
    </w:p>
    <w:p w:rsidR="00AA60E4" w:rsidRPr="007F7F56" w:rsidRDefault="00AA60E4" w:rsidP="00AA60E4">
      <w:pPr>
        <w:shd w:val="clear" w:color="auto" w:fill="FFFFFF"/>
        <w:spacing w:before="150" w:after="150" w:line="293" w:lineRule="atLeast"/>
        <w:ind w:firstLine="567"/>
        <w:jc w:val="both"/>
        <w:rPr>
          <w:sz w:val="28"/>
          <w:szCs w:val="28"/>
        </w:rPr>
      </w:pPr>
      <w:r w:rsidRPr="007F7F56">
        <w:rPr>
          <w:sz w:val="28"/>
          <w:szCs w:val="28"/>
        </w:rPr>
        <w:t>Обобщающие игры, беседы позволяют интенсивно развивать интеллект детей - умения сравнивать, сопоставлять, анализировать, делать выводы.</w:t>
      </w:r>
    </w:p>
    <w:p w:rsidR="009414B8" w:rsidRDefault="009414B8" w:rsidP="0029690F">
      <w:pPr>
        <w:ind w:left="568"/>
        <w:rPr>
          <w:b/>
          <w:sz w:val="28"/>
          <w:szCs w:val="28"/>
        </w:rPr>
      </w:pPr>
    </w:p>
    <w:p w:rsidR="009414B8" w:rsidRDefault="009414B8" w:rsidP="0029690F">
      <w:pPr>
        <w:ind w:left="568"/>
        <w:rPr>
          <w:b/>
          <w:sz w:val="28"/>
          <w:szCs w:val="28"/>
        </w:rPr>
      </w:pPr>
    </w:p>
    <w:p w:rsidR="00685B36" w:rsidRPr="0029690F" w:rsidRDefault="0029690F" w:rsidP="0029690F">
      <w:pPr>
        <w:ind w:left="568"/>
        <w:rPr>
          <w:sz w:val="28"/>
          <w:szCs w:val="28"/>
        </w:rPr>
      </w:pPr>
      <w:r>
        <w:rPr>
          <w:b/>
          <w:sz w:val="28"/>
          <w:szCs w:val="28"/>
        </w:rPr>
        <w:t>2.5.</w:t>
      </w:r>
      <w:r w:rsidR="00685B36" w:rsidRPr="0029690F">
        <w:rPr>
          <w:b/>
          <w:sz w:val="28"/>
          <w:szCs w:val="28"/>
        </w:rPr>
        <w:t>Нерегламентированная  деятельность</w:t>
      </w:r>
      <w:r w:rsidR="00685B36" w:rsidRPr="0029690F">
        <w:rPr>
          <w:sz w:val="28"/>
          <w:szCs w:val="28"/>
        </w:rPr>
        <w:t xml:space="preserve">.    </w:t>
      </w:r>
    </w:p>
    <w:p w:rsidR="00685B36" w:rsidRPr="00685B36" w:rsidRDefault="00685B36" w:rsidP="00685B36">
      <w:pPr>
        <w:rPr>
          <w:sz w:val="28"/>
          <w:szCs w:val="28"/>
        </w:rPr>
      </w:pPr>
      <w:r w:rsidRPr="00685B36">
        <w:rPr>
          <w:sz w:val="28"/>
          <w:szCs w:val="28"/>
        </w:rPr>
        <w:t>Под нерегламентированной деятельностью экологической направленности  следует понимать организованную и целенаправленную образовательно-воспитательную работу детей, связанную с изучением окружающего мира, основанную на добровольных началах и проводимую вне занятий.</w:t>
      </w:r>
    </w:p>
    <w:p w:rsidR="00685B36" w:rsidRPr="00685B36" w:rsidRDefault="00685B36" w:rsidP="00685B36">
      <w:pPr>
        <w:ind w:firstLine="567"/>
        <w:jc w:val="both"/>
        <w:rPr>
          <w:sz w:val="28"/>
          <w:szCs w:val="28"/>
        </w:rPr>
      </w:pPr>
      <w:r w:rsidRPr="00685B36">
        <w:rPr>
          <w:sz w:val="28"/>
          <w:szCs w:val="28"/>
        </w:rPr>
        <w:t xml:space="preserve"> Нерегламентированная деятельность может быть эффективной в плане экологического воспитания, если ее рассматривать как систему воспитательных мероприятий, проводимых с целью формирования ответственного отношения к природе, осознания экологических проблем как общественно и лично значимых                                                              </w:t>
      </w:r>
    </w:p>
    <w:p w:rsidR="00685B36" w:rsidRPr="00685B36" w:rsidRDefault="00685B36" w:rsidP="00685B36">
      <w:pPr>
        <w:ind w:firstLine="567"/>
        <w:jc w:val="both"/>
        <w:rPr>
          <w:sz w:val="28"/>
          <w:szCs w:val="28"/>
        </w:rPr>
      </w:pPr>
      <w:r w:rsidRPr="00685B36">
        <w:rPr>
          <w:sz w:val="28"/>
          <w:szCs w:val="28"/>
        </w:rPr>
        <w:t xml:space="preserve">Характеризуя работу педагога в нерегламентированной деятельности, необходимо отметить, что работа воспитателя должна быть целесообразной, последовательной, должна соответствовать возможностям дошкольников. </w:t>
      </w:r>
    </w:p>
    <w:p w:rsidR="00685B36" w:rsidRPr="00685B36" w:rsidRDefault="00685B36" w:rsidP="00685B36">
      <w:pPr>
        <w:ind w:firstLine="567"/>
        <w:jc w:val="both"/>
        <w:rPr>
          <w:sz w:val="28"/>
          <w:szCs w:val="28"/>
        </w:rPr>
      </w:pPr>
      <w:r w:rsidRPr="00685B36">
        <w:rPr>
          <w:sz w:val="28"/>
          <w:szCs w:val="28"/>
        </w:rPr>
        <w:t xml:space="preserve">В нерегламентированной деятельности экологической направленности вперед педагогом </w:t>
      </w:r>
      <w:r w:rsidRPr="00685B36">
        <w:rPr>
          <w:b/>
          <w:sz w:val="28"/>
          <w:szCs w:val="28"/>
        </w:rPr>
        <w:t>ставится задача</w:t>
      </w:r>
      <w:r w:rsidRPr="00685B36">
        <w:rPr>
          <w:sz w:val="28"/>
          <w:szCs w:val="28"/>
        </w:rPr>
        <w:t xml:space="preserve"> </w:t>
      </w:r>
      <w:r w:rsidRPr="00685B36">
        <w:rPr>
          <w:i/>
          <w:sz w:val="28"/>
          <w:szCs w:val="28"/>
        </w:rPr>
        <w:t>обогащения и расширения тех знаний ребенка, которые он уже получил на занятие, а не дублирования их</w:t>
      </w:r>
      <w:r w:rsidRPr="00685B36">
        <w:rPr>
          <w:sz w:val="28"/>
          <w:szCs w:val="28"/>
        </w:rPr>
        <w:t>. Все предложенное содержание требует определенных методов, приемов и форм работы.</w:t>
      </w:r>
    </w:p>
    <w:p w:rsidR="00685B36" w:rsidRPr="00685B36" w:rsidRDefault="00685B36" w:rsidP="00685B36">
      <w:pPr>
        <w:ind w:firstLine="567"/>
        <w:jc w:val="both"/>
        <w:rPr>
          <w:sz w:val="28"/>
          <w:szCs w:val="28"/>
        </w:rPr>
      </w:pPr>
    </w:p>
    <w:p w:rsidR="00685B36" w:rsidRPr="00685B36" w:rsidRDefault="00685B36" w:rsidP="00685B36">
      <w:pPr>
        <w:ind w:firstLine="567"/>
        <w:jc w:val="both"/>
        <w:rPr>
          <w:sz w:val="28"/>
          <w:szCs w:val="28"/>
        </w:rPr>
      </w:pPr>
      <w:r w:rsidRPr="00685B36">
        <w:rPr>
          <w:b/>
          <w:sz w:val="28"/>
          <w:szCs w:val="28"/>
        </w:rPr>
        <w:t>Игра</w:t>
      </w:r>
      <w:r w:rsidRPr="00685B36">
        <w:rPr>
          <w:sz w:val="28"/>
          <w:szCs w:val="28"/>
        </w:rPr>
        <w:t xml:space="preserve"> - естественная потребность ребенка данного возраста. Игра - это модель поведения, складывающаяся непосредственно в процессе обучения и воспитания. Активность детей проявляется в самостоятельном поиске средств и способов решения поставленной проблемы, в приобретении знаний, необходимых для выполнения практических задач. Отход от стандартного мышления, стереотипа действий позволяет развить стремление к знаниям, создает мотивацию к обучению. Игра - это форма, основанная на развертывании особой (игровой) деятельности дошкольников, стимулирует высокий уровень мотивации, интерес и эмоциональную включенность. Все это делает игру важным средством формирования личности, воспитания нравственных чувств и побуждений.</w:t>
      </w:r>
    </w:p>
    <w:p w:rsidR="00685B36" w:rsidRPr="00685B36" w:rsidRDefault="00685B36" w:rsidP="00685B36">
      <w:pPr>
        <w:ind w:firstLine="567"/>
        <w:jc w:val="both"/>
        <w:rPr>
          <w:sz w:val="28"/>
          <w:szCs w:val="28"/>
        </w:rPr>
      </w:pPr>
    </w:p>
    <w:p w:rsidR="00685B36" w:rsidRPr="00685B36" w:rsidRDefault="00685B36" w:rsidP="00685B36">
      <w:pPr>
        <w:ind w:firstLine="567"/>
        <w:jc w:val="both"/>
        <w:rPr>
          <w:sz w:val="28"/>
          <w:szCs w:val="28"/>
        </w:rPr>
      </w:pPr>
      <w:r w:rsidRPr="00685B36">
        <w:rPr>
          <w:b/>
          <w:sz w:val="28"/>
          <w:szCs w:val="28"/>
        </w:rPr>
        <w:t>Экологический досуг</w:t>
      </w:r>
      <w:r w:rsidRPr="00685B36">
        <w:rPr>
          <w:sz w:val="28"/>
          <w:szCs w:val="28"/>
        </w:rPr>
        <w:t xml:space="preserve"> - еще одна форма организации деятельности дошкольников. Экологический досуг включает в себя: организацию театрализованной деятельности, в ходе нее дети инсценируют уже известные им литературные произведения природоведческого характера, а также разрабатывают собственные сценарии экологических сказок, литературно-музыкальные развлечения, посвященные временам года. Педагогический смысл экологических досугов заключается в том, чтобы вызвать у детей положительный эмоциональный отклик на их "природное" содержание. Они проводятся регулярно, их темы предлагаются как педагогом, так и детьми. </w:t>
      </w:r>
    </w:p>
    <w:p w:rsidR="00685B36" w:rsidRPr="00685B36" w:rsidRDefault="00685B36" w:rsidP="00685B36">
      <w:pPr>
        <w:ind w:firstLine="567"/>
        <w:jc w:val="both"/>
        <w:rPr>
          <w:sz w:val="28"/>
          <w:szCs w:val="28"/>
        </w:rPr>
      </w:pPr>
    </w:p>
    <w:p w:rsidR="00685B36" w:rsidRPr="00685B36" w:rsidRDefault="00685B36" w:rsidP="00685B36">
      <w:pPr>
        <w:ind w:firstLine="567"/>
        <w:jc w:val="both"/>
        <w:rPr>
          <w:sz w:val="28"/>
          <w:szCs w:val="28"/>
        </w:rPr>
      </w:pPr>
      <w:r w:rsidRPr="00685B36">
        <w:rPr>
          <w:b/>
          <w:sz w:val="28"/>
          <w:szCs w:val="28"/>
        </w:rPr>
        <w:t>Экскурсии или походы с детьми в природу</w:t>
      </w:r>
      <w:r w:rsidRPr="00685B36">
        <w:rPr>
          <w:sz w:val="28"/>
          <w:szCs w:val="28"/>
        </w:rPr>
        <w:t xml:space="preserve"> - интересное и полезное педагогическое мероприятие. Подготовка к походу, ожидание ярких </w:t>
      </w:r>
      <w:r w:rsidRPr="00685B36">
        <w:rPr>
          <w:sz w:val="28"/>
          <w:szCs w:val="28"/>
        </w:rPr>
        <w:lastRenderedPageBreak/>
        <w:t xml:space="preserve">впечатлений от выхода в новое (или редко посещаемое место) вызывают у дошкольников радостные чувства. Положительное воздействие на здоровье оказывает окружающая среда, относительно длительный переход развивает выносливость, полезны для здоровья и подвижные соревновательные игры на свежем воздухе, и закаливающие процедуры в жаркие дни. Но особенно влияют экскурсии на умственное, эстетическое и нравственное развитие дошкольников. Они способствуют расширению экологического кругозора, обогащают личный опыт детей. Педагог и родители (участие родителей в данном мероприятии необходимо) развивают в детях чуткость к восприятию </w:t>
      </w:r>
      <w:proofErr w:type="gramStart"/>
      <w:r w:rsidRPr="00685B36">
        <w:rPr>
          <w:sz w:val="28"/>
          <w:szCs w:val="28"/>
        </w:rPr>
        <w:t>прекрасного</w:t>
      </w:r>
      <w:proofErr w:type="gramEnd"/>
      <w:r w:rsidRPr="00685B36">
        <w:rPr>
          <w:sz w:val="28"/>
          <w:szCs w:val="28"/>
        </w:rPr>
        <w:t xml:space="preserve"> в природе, побуждают детей самих находить красоту повсюду, наслаждаться ею, показывать другим и сохранять. На нравственное развитие большое влияние оказывает практическая природоохранительная деятельность, проводимая на экскурсиях и в походах.</w:t>
      </w:r>
    </w:p>
    <w:p w:rsidR="00685B36" w:rsidRPr="00685B36" w:rsidRDefault="00685B36" w:rsidP="00685B36">
      <w:pPr>
        <w:ind w:firstLine="567"/>
        <w:jc w:val="both"/>
        <w:rPr>
          <w:sz w:val="28"/>
          <w:szCs w:val="28"/>
        </w:rPr>
      </w:pPr>
    </w:p>
    <w:p w:rsidR="00685B36" w:rsidRPr="00685B36" w:rsidRDefault="00685B36" w:rsidP="00685B36">
      <w:pPr>
        <w:ind w:firstLine="567"/>
        <w:jc w:val="both"/>
        <w:rPr>
          <w:sz w:val="28"/>
          <w:szCs w:val="28"/>
        </w:rPr>
      </w:pPr>
      <w:r w:rsidRPr="00685B36">
        <w:rPr>
          <w:b/>
          <w:sz w:val="28"/>
          <w:szCs w:val="28"/>
        </w:rPr>
        <w:t>Фенологические прогулки</w:t>
      </w:r>
      <w:r w:rsidRPr="00685B36">
        <w:rPr>
          <w:sz w:val="28"/>
          <w:szCs w:val="28"/>
        </w:rPr>
        <w:t xml:space="preserve"> в разные времена года позволяют дошкольникам пронаблюдать и усвоить сезонные изменения, происходящие в природе. Именно это - основная цель данных прогулок. Целесообразнее проводить их в определенные места раз в месяц, чтобы дети </w:t>
      </w:r>
      <w:proofErr w:type="gramStart"/>
      <w:r w:rsidRPr="00685B36">
        <w:rPr>
          <w:sz w:val="28"/>
          <w:szCs w:val="28"/>
        </w:rPr>
        <w:t>увидели</w:t>
      </w:r>
      <w:proofErr w:type="gramEnd"/>
      <w:r w:rsidRPr="00685B36">
        <w:rPr>
          <w:sz w:val="28"/>
          <w:szCs w:val="28"/>
        </w:rPr>
        <w:t xml:space="preserve"> как меняется хорошо знакомое им природное окружение в зависимости от времен года.</w:t>
      </w:r>
    </w:p>
    <w:p w:rsidR="00685B36" w:rsidRPr="00685B36" w:rsidRDefault="00685B36" w:rsidP="00685B36">
      <w:pPr>
        <w:ind w:firstLine="567"/>
        <w:jc w:val="both"/>
        <w:rPr>
          <w:sz w:val="28"/>
          <w:szCs w:val="28"/>
        </w:rPr>
      </w:pPr>
    </w:p>
    <w:p w:rsidR="00685B36" w:rsidRPr="00685B36" w:rsidRDefault="00685B36" w:rsidP="00685B36">
      <w:pPr>
        <w:ind w:firstLine="567"/>
        <w:jc w:val="both"/>
        <w:rPr>
          <w:sz w:val="28"/>
          <w:szCs w:val="28"/>
        </w:rPr>
      </w:pPr>
      <w:r w:rsidRPr="00685B36">
        <w:rPr>
          <w:b/>
          <w:sz w:val="28"/>
          <w:szCs w:val="28"/>
        </w:rPr>
        <w:t>Экологические праздники</w:t>
      </w:r>
      <w:r w:rsidRPr="00685B36">
        <w:rPr>
          <w:sz w:val="28"/>
          <w:szCs w:val="28"/>
        </w:rPr>
        <w:t xml:space="preserve"> - это расширенный вариант экологического досуга. На данном этапе особое внимание обращено на использование в сценариях поэтических и музыкальных произведений, репродукций картин художников - пейзажистов. Все это усиливает впечатления ребенка о красоте и неповторимости природы. Полученные в ходе праздника положительные эмоции рождают отношение, воздействуют на личность ребенка в целом.</w:t>
      </w:r>
    </w:p>
    <w:p w:rsidR="00685B36" w:rsidRPr="00685B36" w:rsidRDefault="00685B36" w:rsidP="00685B36">
      <w:pPr>
        <w:ind w:firstLine="567"/>
        <w:jc w:val="both"/>
        <w:rPr>
          <w:sz w:val="28"/>
          <w:szCs w:val="28"/>
        </w:rPr>
      </w:pPr>
    </w:p>
    <w:p w:rsidR="00685B36" w:rsidRPr="00685B36" w:rsidRDefault="00685B36" w:rsidP="00685B36">
      <w:pPr>
        <w:ind w:firstLine="567"/>
        <w:jc w:val="both"/>
        <w:rPr>
          <w:sz w:val="28"/>
          <w:szCs w:val="28"/>
        </w:rPr>
      </w:pPr>
      <w:r w:rsidRPr="00685B36">
        <w:rPr>
          <w:b/>
          <w:sz w:val="28"/>
          <w:szCs w:val="28"/>
        </w:rPr>
        <w:t>Экологический музей</w:t>
      </w:r>
      <w:r w:rsidRPr="00685B36">
        <w:rPr>
          <w:sz w:val="28"/>
          <w:szCs w:val="28"/>
        </w:rPr>
        <w:t xml:space="preserve"> - это специально отведенное место в групповой комнате, где выставлены различные экспозиции на экологическую тематику (гербарии, коллекции детей, модели, альбомы). Дети с помощью педагога готовят экскурсии по музею, приглашая на них младших дошкольников, родителей.</w:t>
      </w:r>
    </w:p>
    <w:p w:rsidR="00685B36" w:rsidRPr="00685B36" w:rsidRDefault="00685B36" w:rsidP="00685B36">
      <w:pPr>
        <w:ind w:firstLine="567"/>
        <w:jc w:val="both"/>
        <w:rPr>
          <w:sz w:val="28"/>
          <w:szCs w:val="28"/>
        </w:rPr>
      </w:pPr>
    </w:p>
    <w:p w:rsidR="00685B36" w:rsidRPr="00685B36" w:rsidRDefault="00685B36" w:rsidP="00685B36">
      <w:pPr>
        <w:ind w:firstLine="567"/>
        <w:jc w:val="both"/>
        <w:rPr>
          <w:sz w:val="28"/>
          <w:szCs w:val="28"/>
        </w:rPr>
      </w:pPr>
      <w:r w:rsidRPr="00685B36">
        <w:rPr>
          <w:b/>
          <w:sz w:val="28"/>
          <w:szCs w:val="28"/>
        </w:rPr>
        <w:t>Экологические агитбригады</w:t>
      </w:r>
      <w:r w:rsidRPr="00685B36">
        <w:rPr>
          <w:sz w:val="28"/>
          <w:szCs w:val="28"/>
        </w:rPr>
        <w:t xml:space="preserve"> - работа в них направлена на пропаганду идей охраны природы с помощью иллюстративного материала. Дети выпускают "Экологические молнии", рисуют плакаты, оформляют и </w:t>
      </w:r>
      <w:proofErr w:type="gramStart"/>
      <w:r w:rsidRPr="00685B36">
        <w:rPr>
          <w:sz w:val="28"/>
          <w:szCs w:val="28"/>
        </w:rPr>
        <w:t>расстанавливают</w:t>
      </w:r>
      <w:proofErr w:type="gramEnd"/>
      <w:r w:rsidRPr="00685B36">
        <w:rPr>
          <w:sz w:val="28"/>
          <w:szCs w:val="28"/>
        </w:rPr>
        <w:t xml:space="preserve"> напоминающие знаки на экологической тропе и на близлежащей к ДОУ территории. Экологические агитбригады – это та форма работы, которая позволяет ее участникам донести свои мысли, чувства, переживания до окружающих. В сценарий выступления агитбригад входят театрализованные представления, музыкально-хореографические и поэтические композиции. Это помогает в полной мере раскрыть творческий потенциал детской личности. </w:t>
      </w:r>
    </w:p>
    <w:p w:rsidR="00685B36" w:rsidRPr="00685B36" w:rsidRDefault="00685B36" w:rsidP="00685B36">
      <w:pPr>
        <w:ind w:firstLine="567"/>
        <w:jc w:val="both"/>
        <w:rPr>
          <w:sz w:val="28"/>
          <w:szCs w:val="28"/>
        </w:rPr>
      </w:pPr>
    </w:p>
    <w:p w:rsidR="00685B36" w:rsidRPr="00685B36" w:rsidRDefault="00685B36" w:rsidP="00685B36">
      <w:pPr>
        <w:ind w:firstLine="567"/>
        <w:jc w:val="both"/>
        <w:rPr>
          <w:sz w:val="28"/>
          <w:szCs w:val="28"/>
        </w:rPr>
      </w:pPr>
      <w:r w:rsidRPr="00685B36">
        <w:rPr>
          <w:b/>
          <w:sz w:val="28"/>
          <w:szCs w:val="28"/>
        </w:rPr>
        <w:t>Природоохранительные акции</w:t>
      </w:r>
      <w:r w:rsidRPr="00685B36">
        <w:rPr>
          <w:sz w:val="28"/>
          <w:szCs w:val="28"/>
        </w:rPr>
        <w:t xml:space="preserve"> - социально значимые мероприятия, проводимые совместно педагогом, родителями и детьми. Они приурочены к каким - либо датам или событиям, имеющим общественное значение, поэтому они имеют большое воспитательное воздействие на дошкольников, служат хорошей экологической пропагандой среди родителей. Акции - это комплексные мероприятия, которые имеют некоторую протяженность во времени, что делает их особенно ценными для нерегламентированной деятельности экологической направленности.</w:t>
      </w:r>
    </w:p>
    <w:p w:rsidR="009414B8" w:rsidRDefault="00685B36" w:rsidP="009414B8">
      <w:pPr>
        <w:jc w:val="right"/>
        <w:rPr>
          <w:sz w:val="28"/>
          <w:szCs w:val="28"/>
        </w:rPr>
      </w:pPr>
      <w:r>
        <w:rPr>
          <w:b/>
          <w:sz w:val="28"/>
          <w:szCs w:val="28"/>
        </w:rPr>
        <w:t xml:space="preserve">                                  </w:t>
      </w:r>
      <w:r w:rsidR="00175E79" w:rsidRPr="009414B8">
        <w:rPr>
          <w:b/>
          <w:sz w:val="28"/>
          <w:szCs w:val="28"/>
        </w:rPr>
        <w:t>Приложение№3</w:t>
      </w:r>
      <w:r>
        <w:rPr>
          <w:sz w:val="28"/>
          <w:szCs w:val="28"/>
        </w:rPr>
        <w:t>.</w:t>
      </w:r>
    </w:p>
    <w:p w:rsidR="00685B36" w:rsidRPr="009414B8" w:rsidRDefault="00685B36" w:rsidP="009414B8">
      <w:pPr>
        <w:jc w:val="right"/>
        <w:rPr>
          <w:sz w:val="28"/>
          <w:szCs w:val="28"/>
        </w:rPr>
      </w:pPr>
      <w:r w:rsidRPr="00566A4B">
        <w:rPr>
          <w:b/>
          <w:sz w:val="28"/>
          <w:szCs w:val="28"/>
        </w:rPr>
        <w:t xml:space="preserve"> </w:t>
      </w:r>
      <w:r w:rsidRPr="009414B8">
        <w:rPr>
          <w:b/>
          <w:i/>
          <w:sz w:val="28"/>
          <w:szCs w:val="28"/>
        </w:rPr>
        <w:t>Примерная тематика   экологических акций, проводимых в ДОУ</w:t>
      </w:r>
      <w:r w:rsidRPr="009414B8">
        <w:rPr>
          <w:sz w:val="28"/>
          <w:szCs w:val="28"/>
        </w:rPr>
        <w:t>.</w:t>
      </w:r>
    </w:p>
    <w:p w:rsidR="00685B36" w:rsidRPr="00685B36" w:rsidRDefault="00685B36" w:rsidP="00685B36">
      <w:pPr>
        <w:jc w:val="both"/>
        <w:rPr>
          <w:sz w:val="28"/>
          <w:szCs w:val="28"/>
        </w:rPr>
      </w:pPr>
    </w:p>
    <w:p w:rsidR="00685B36" w:rsidRPr="00685B36" w:rsidRDefault="00685B36" w:rsidP="00685B36">
      <w:pPr>
        <w:ind w:firstLine="567"/>
        <w:jc w:val="both"/>
        <w:rPr>
          <w:sz w:val="28"/>
          <w:szCs w:val="28"/>
        </w:rPr>
      </w:pPr>
      <w:r w:rsidRPr="00685B36">
        <w:rPr>
          <w:b/>
          <w:sz w:val="28"/>
          <w:szCs w:val="28"/>
        </w:rPr>
        <w:t>КВН</w:t>
      </w:r>
      <w:r w:rsidRPr="00685B36">
        <w:rPr>
          <w:sz w:val="28"/>
          <w:szCs w:val="28"/>
        </w:rPr>
        <w:t xml:space="preserve"> - соревновательный тип экологических игр, позволяющий стимулировать активность его участников в приобретении и демонстрации экологических знаний, умений и навыков. КВН позволяет проявить творчество и выразить собственную позицию к происходящему в природе.</w:t>
      </w:r>
    </w:p>
    <w:p w:rsidR="00685B36" w:rsidRPr="00685B36" w:rsidRDefault="00685B36" w:rsidP="00685B36">
      <w:pPr>
        <w:ind w:firstLine="567"/>
        <w:jc w:val="both"/>
        <w:rPr>
          <w:sz w:val="28"/>
          <w:szCs w:val="28"/>
        </w:rPr>
      </w:pPr>
    </w:p>
    <w:p w:rsidR="00685B36" w:rsidRPr="00685B36" w:rsidRDefault="00685B36" w:rsidP="00685B36">
      <w:pPr>
        <w:ind w:firstLine="567"/>
        <w:jc w:val="both"/>
        <w:rPr>
          <w:sz w:val="28"/>
          <w:szCs w:val="28"/>
        </w:rPr>
      </w:pPr>
      <w:r w:rsidRPr="00685B36">
        <w:rPr>
          <w:sz w:val="28"/>
          <w:szCs w:val="28"/>
        </w:rPr>
        <w:t xml:space="preserve"> Преимущества такого рода организации детской нерегламентированной деятельности экологической направленности заключается в том, что ребенок максимально реализует свои знания, способен творчески выполнить поставленные перед ним задачи, поделиться своим опытом со сверстниками и младшими друзьями</w:t>
      </w:r>
    </w:p>
    <w:p w:rsidR="00685B36" w:rsidRDefault="00685B36" w:rsidP="00685B36"/>
    <w:p w:rsidR="00685B36" w:rsidRPr="009414B8" w:rsidRDefault="00175E79" w:rsidP="009414B8">
      <w:pPr>
        <w:jc w:val="right"/>
        <w:rPr>
          <w:b/>
          <w:sz w:val="28"/>
          <w:szCs w:val="28"/>
        </w:rPr>
      </w:pPr>
      <w:r w:rsidRPr="009414B8">
        <w:rPr>
          <w:b/>
          <w:sz w:val="28"/>
          <w:szCs w:val="28"/>
        </w:rPr>
        <w:t xml:space="preserve">                                                                                               </w:t>
      </w:r>
      <w:r w:rsidR="00685B36" w:rsidRPr="009414B8">
        <w:rPr>
          <w:b/>
          <w:sz w:val="28"/>
          <w:szCs w:val="28"/>
        </w:rPr>
        <w:t>Приложение№</w:t>
      </w:r>
      <w:r w:rsidRPr="009414B8">
        <w:rPr>
          <w:b/>
          <w:sz w:val="28"/>
          <w:szCs w:val="28"/>
        </w:rPr>
        <w:t>4</w:t>
      </w:r>
    </w:p>
    <w:p w:rsidR="00685B36" w:rsidRPr="009414B8" w:rsidRDefault="00685B36" w:rsidP="009414B8">
      <w:pPr>
        <w:jc w:val="right"/>
        <w:rPr>
          <w:b/>
          <w:i/>
        </w:rPr>
      </w:pPr>
      <w:r w:rsidRPr="00175E79">
        <w:rPr>
          <w:b/>
          <w:sz w:val="28"/>
          <w:szCs w:val="28"/>
        </w:rPr>
        <w:t>«</w:t>
      </w:r>
      <w:r w:rsidRPr="009414B8">
        <w:rPr>
          <w:b/>
          <w:i/>
          <w:sz w:val="28"/>
          <w:szCs w:val="28"/>
        </w:rPr>
        <w:t>Основное содержание экологической нерегламентированной деятельности</w:t>
      </w:r>
      <w:r w:rsidRPr="009414B8">
        <w:rPr>
          <w:b/>
          <w:i/>
        </w:rPr>
        <w:t xml:space="preserve"> «</w:t>
      </w:r>
    </w:p>
    <w:p w:rsidR="005279C9" w:rsidRDefault="005279C9" w:rsidP="005279C9">
      <w:pPr>
        <w:tabs>
          <w:tab w:val="left" w:pos="3377"/>
        </w:tabs>
        <w:jc w:val="center"/>
        <w:rPr>
          <w:b/>
          <w:sz w:val="28"/>
          <w:szCs w:val="28"/>
        </w:rPr>
      </w:pPr>
    </w:p>
    <w:p w:rsidR="00CD4C59" w:rsidRDefault="005279C9" w:rsidP="007F7F56">
      <w:pPr>
        <w:rPr>
          <w:b/>
          <w:sz w:val="28"/>
          <w:szCs w:val="28"/>
        </w:rPr>
      </w:pPr>
      <w:r>
        <w:rPr>
          <w:b/>
          <w:sz w:val="28"/>
          <w:szCs w:val="28"/>
        </w:rPr>
        <w:t xml:space="preserve">   </w:t>
      </w:r>
    </w:p>
    <w:p w:rsidR="00AA60E4" w:rsidRDefault="0029690F" w:rsidP="007F7F56">
      <w:pPr>
        <w:rPr>
          <w:b/>
          <w:sz w:val="28"/>
          <w:szCs w:val="28"/>
        </w:rPr>
      </w:pPr>
      <w:r>
        <w:rPr>
          <w:b/>
          <w:sz w:val="28"/>
          <w:szCs w:val="28"/>
        </w:rPr>
        <w:t>2.6</w:t>
      </w:r>
      <w:r w:rsidR="00562BA6" w:rsidRPr="00562BA6">
        <w:rPr>
          <w:b/>
          <w:sz w:val="28"/>
          <w:szCs w:val="28"/>
        </w:rPr>
        <w:t>.</w:t>
      </w:r>
      <w:r w:rsidR="00AA60E4" w:rsidRPr="00562BA6">
        <w:rPr>
          <w:b/>
          <w:sz w:val="28"/>
          <w:szCs w:val="28"/>
        </w:rPr>
        <w:t>Трудовое воспитание</w:t>
      </w:r>
      <w:r w:rsidR="00562BA6">
        <w:rPr>
          <w:b/>
          <w:sz w:val="28"/>
          <w:szCs w:val="28"/>
        </w:rPr>
        <w:t xml:space="preserve"> в экологическом воспитании.</w:t>
      </w:r>
    </w:p>
    <w:p w:rsidR="00562BA6" w:rsidRDefault="00562BA6" w:rsidP="00CD4C59">
      <w:pPr>
        <w:pStyle w:val="Pa4"/>
        <w:ind w:firstLine="280"/>
        <w:jc w:val="both"/>
        <w:rPr>
          <w:rStyle w:val="A20"/>
          <w:sz w:val="28"/>
          <w:szCs w:val="28"/>
        </w:rPr>
      </w:pPr>
    </w:p>
    <w:p w:rsidR="00CD4C59" w:rsidRPr="00264426" w:rsidRDefault="00CD4C59" w:rsidP="00CD4C59">
      <w:pPr>
        <w:pStyle w:val="Pa4"/>
        <w:ind w:firstLine="280"/>
        <w:jc w:val="both"/>
        <w:rPr>
          <w:color w:val="000000"/>
          <w:sz w:val="28"/>
          <w:szCs w:val="28"/>
        </w:rPr>
      </w:pPr>
      <w:r>
        <w:rPr>
          <w:rStyle w:val="A20"/>
          <w:sz w:val="28"/>
          <w:szCs w:val="28"/>
        </w:rPr>
        <w:t xml:space="preserve">В </w:t>
      </w:r>
      <w:r w:rsidRPr="00264426">
        <w:rPr>
          <w:rStyle w:val="A20"/>
          <w:sz w:val="28"/>
          <w:szCs w:val="28"/>
        </w:rPr>
        <w:t>соот</w:t>
      </w:r>
      <w:r w:rsidR="00562BA6">
        <w:rPr>
          <w:rStyle w:val="A20"/>
          <w:sz w:val="28"/>
          <w:szCs w:val="28"/>
        </w:rPr>
        <w:t>ветствии с требованиями ФГОС</w:t>
      </w:r>
      <w:r w:rsidRPr="00264426">
        <w:rPr>
          <w:rStyle w:val="A20"/>
          <w:sz w:val="28"/>
          <w:szCs w:val="28"/>
        </w:rPr>
        <w:t>ДО трудовое вос</w:t>
      </w:r>
      <w:r w:rsidRPr="00264426">
        <w:rPr>
          <w:rStyle w:val="A20"/>
          <w:sz w:val="28"/>
          <w:szCs w:val="28"/>
        </w:rPr>
        <w:softHyphen/>
        <w:t>питание рассматривается как одно из значимых направлений в работе дошкольных учреждений.</w:t>
      </w:r>
    </w:p>
    <w:p w:rsidR="00CD4C59" w:rsidRPr="00264426" w:rsidRDefault="00CD4C59" w:rsidP="00CD4C59">
      <w:pPr>
        <w:pStyle w:val="Pa4"/>
        <w:ind w:firstLine="280"/>
        <w:jc w:val="both"/>
        <w:rPr>
          <w:color w:val="000000"/>
          <w:sz w:val="28"/>
          <w:szCs w:val="28"/>
        </w:rPr>
      </w:pPr>
      <w:r w:rsidRPr="00DA4A9D">
        <w:rPr>
          <w:rStyle w:val="A20"/>
          <w:bCs/>
          <w:sz w:val="28"/>
          <w:szCs w:val="28"/>
        </w:rPr>
        <w:t>Главной целью трудового воспитания детей дошкольного воз</w:t>
      </w:r>
      <w:r w:rsidRPr="00DA4A9D">
        <w:rPr>
          <w:rStyle w:val="A20"/>
          <w:bCs/>
          <w:sz w:val="28"/>
          <w:szCs w:val="28"/>
        </w:rPr>
        <w:softHyphen/>
        <w:t>раста является формирование положительного отношения к труду</w:t>
      </w:r>
      <w:r w:rsidRPr="00264426">
        <w:rPr>
          <w:rStyle w:val="A20"/>
          <w:b/>
          <w:bCs/>
          <w:sz w:val="28"/>
          <w:szCs w:val="28"/>
        </w:rPr>
        <w:t xml:space="preserve">. </w:t>
      </w:r>
    </w:p>
    <w:p w:rsidR="00CD4C59" w:rsidRPr="00264426" w:rsidRDefault="00CD4C59" w:rsidP="00CD4C59">
      <w:pPr>
        <w:pStyle w:val="Pa4"/>
        <w:ind w:firstLine="280"/>
        <w:jc w:val="both"/>
        <w:rPr>
          <w:color w:val="000000"/>
          <w:sz w:val="28"/>
          <w:szCs w:val="28"/>
        </w:rPr>
      </w:pPr>
      <w:r w:rsidRPr="00340A94">
        <w:rPr>
          <w:rStyle w:val="A20"/>
          <w:b/>
          <w:sz w:val="28"/>
          <w:szCs w:val="28"/>
        </w:rPr>
        <w:t>Труд в природе имеет место во всех возрастных группах</w:t>
      </w:r>
      <w:r w:rsidRPr="00264426">
        <w:rPr>
          <w:rStyle w:val="A20"/>
          <w:sz w:val="28"/>
          <w:szCs w:val="28"/>
        </w:rPr>
        <w:t>.</w:t>
      </w:r>
    </w:p>
    <w:p w:rsidR="00CD4C59" w:rsidRPr="00264426" w:rsidRDefault="00CD4C59" w:rsidP="00CD4C59">
      <w:pPr>
        <w:pStyle w:val="Pa4"/>
        <w:ind w:firstLine="280"/>
        <w:jc w:val="both"/>
        <w:rPr>
          <w:color w:val="000000"/>
          <w:sz w:val="28"/>
          <w:szCs w:val="28"/>
        </w:rPr>
      </w:pPr>
      <w:r w:rsidRPr="00340A94">
        <w:rPr>
          <w:rStyle w:val="A20"/>
          <w:b/>
          <w:sz w:val="28"/>
          <w:szCs w:val="28"/>
        </w:rPr>
        <w:t>В младшем дошкольном возраста</w:t>
      </w:r>
      <w:r w:rsidRPr="00264426">
        <w:rPr>
          <w:rStyle w:val="A20"/>
          <w:sz w:val="28"/>
          <w:szCs w:val="28"/>
        </w:rPr>
        <w:t xml:space="preserve"> он предполагает организацию со</w:t>
      </w:r>
      <w:r w:rsidRPr="00264426">
        <w:rPr>
          <w:rStyle w:val="A20"/>
          <w:sz w:val="28"/>
          <w:szCs w:val="28"/>
        </w:rPr>
        <w:softHyphen/>
        <w:t xml:space="preserve">вместного труда воспитателя и </w:t>
      </w:r>
      <w:proofErr w:type="gramStart"/>
      <w:r w:rsidRPr="00264426">
        <w:rPr>
          <w:rStyle w:val="A20"/>
          <w:sz w:val="28"/>
          <w:szCs w:val="28"/>
        </w:rPr>
        <w:t>детей</w:t>
      </w:r>
      <w:proofErr w:type="gramEnd"/>
      <w:r w:rsidRPr="00264426">
        <w:rPr>
          <w:rStyle w:val="A20"/>
          <w:sz w:val="28"/>
          <w:szCs w:val="28"/>
        </w:rPr>
        <w:t xml:space="preserve"> в рамках которого дети, с помо</w:t>
      </w:r>
      <w:r w:rsidRPr="00264426">
        <w:rPr>
          <w:rStyle w:val="A20"/>
          <w:sz w:val="28"/>
          <w:szCs w:val="28"/>
        </w:rPr>
        <w:softHyphen/>
        <w:t>щью взрослых поливают комнатные растения, сажают луковицы, сеют крупные семена, подкармливают зимующих птиц и т.д.</w:t>
      </w:r>
    </w:p>
    <w:p w:rsidR="00CD4C59" w:rsidRPr="00264426" w:rsidRDefault="00CD4C59" w:rsidP="00CD4C59">
      <w:pPr>
        <w:pStyle w:val="Pa4"/>
        <w:ind w:firstLine="280"/>
        <w:jc w:val="both"/>
        <w:rPr>
          <w:color w:val="000000"/>
          <w:sz w:val="28"/>
          <w:szCs w:val="28"/>
        </w:rPr>
      </w:pPr>
      <w:r w:rsidRPr="00264426">
        <w:rPr>
          <w:rStyle w:val="A20"/>
          <w:sz w:val="28"/>
          <w:szCs w:val="28"/>
        </w:rPr>
        <w:t xml:space="preserve">Организуя труд с детьми </w:t>
      </w:r>
      <w:r w:rsidRPr="00340A94">
        <w:rPr>
          <w:rStyle w:val="A20"/>
          <w:b/>
          <w:sz w:val="28"/>
          <w:szCs w:val="28"/>
        </w:rPr>
        <w:t>средней группы</w:t>
      </w:r>
      <w:r w:rsidRPr="00264426">
        <w:rPr>
          <w:rStyle w:val="A20"/>
          <w:sz w:val="28"/>
          <w:szCs w:val="28"/>
        </w:rPr>
        <w:t>, уже больше уделяется внимания самостоятельности как одному из параметров волевой сферы ребенка. Дети 5-го года жизни уже могут самостоятельно поливать рас</w:t>
      </w:r>
      <w:r w:rsidRPr="00264426">
        <w:rPr>
          <w:rStyle w:val="A20"/>
          <w:sz w:val="28"/>
          <w:szCs w:val="28"/>
        </w:rPr>
        <w:softHyphen/>
        <w:t>тения, а выполняя несложные поручения педагога, они подключаются к процессу выращивания овощей, подкормки птиц на участке и т.д.</w:t>
      </w:r>
    </w:p>
    <w:p w:rsidR="00CD4C59" w:rsidRPr="00264426" w:rsidRDefault="00CD4C59" w:rsidP="00CD4C59">
      <w:pPr>
        <w:pStyle w:val="Pa4"/>
        <w:ind w:firstLine="280"/>
        <w:jc w:val="both"/>
        <w:rPr>
          <w:color w:val="000000"/>
          <w:sz w:val="28"/>
          <w:szCs w:val="28"/>
        </w:rPr>
      </w:pPr>
      <w:r w:rsidRPr="00264426">
        <w:rPr>
          <w:rStyle w:val="A20"/>
          <w:sz w:val="28"/>
          <w:szCs w:val="28"/>
        </w:rPr>
        <w:lastRenderedPageBreak/>
        <w:t>Однако максимально системный характер труд в природе приобре</w:t>
      </w:r>
      <w:r w:rsidRPr="00264426">
        <w:rPr>
          <w:rStyle w:val="A20"/>
          <w:sz w:val="28"/>
          <w:szCs w:val="28"/>
        </w:rPr>
        <w:softHyphen/>
        <w:t xml:space="preserve">тает в </w:t>
      </w:r>
      <w:r w:rsidRPr="00340A94">
        <w:rPr>
          <w:rStyle w:val="A20"/>
          <w:b/>
          <w:sz w:val="28"/>
          <w:szCs w:val="28"/>
        </w:rPr>
        <w:t>старшем дошкольном возрасте</w:t>
      </w:r>
      <w:r w:rsidRPr="00264426">
        <w:rPr>
          <w:rStyle w:val="A20"/>
          <w:sz w:val="28"/>
          <w:szCs w:val="28"/>
        </w:rPr>
        <w:t>. К 5 годам у детей уже накоплен определенный багаж и необходимых для организации элементарного труда в природе знаний, и умений. Неслучайно труд в этом возрасте ста</w:t>
      </w:r>
      <w:r w:rsidRPr="00264426">
        <w:rPr>
          <w:rStyle w:val="A20"/>
          <w:sz w:val="28"/>
          <w:szCs w:val="28"/>
        </w:rPr>
        <w:softHyphen/>
        <w:t xml:space="preserve">новится не только систематическим. Значительно изменяется в сторону увеличения его объем. Дети опрыскивают растения из </w:t>
      </w:r>
      <w:r w:rsidR="00591046" w:rsidRPr="00264426">
        <w:rPr>
          <w:rStyle w:val="A20"/>
          <w:sz w:val="28"/>
          <w:szCs w:val="28"/>
        </w:rPr>
        <w:t>пульверизатора</w:t>
      </w:r>
      <w:r w:rsidRPr="00264426">
        <w:rPr>
          <w:rStyle w:val="A20"/>
          <w:sz w:val="28"/>
          <w:szCs w:val="28"/>
        </w:rPr>
        <w:t xml:space="preserve">, сметают листья и снег, собирают семена. Вместе </w:t>
      </w:r>
      <w:proofErr w:type="gramStart"/>
      <w:r w:rsidRPr="00264426">
        <w:rPr>
          <w:rStyle w:val="A20"/>
          <w:sz w:val="28"/>
          <w:szCs w:val="28"/>
        </w:rPr>
        <w:t>со</w:t>
      </w:r>
      <w:proofErr w:type="gramEnd"/>
      <w:r w:rsidRPr="00264426">
        <w:rPr>
          <w:rStyle w:val="A20"/>
          <w:sz w:val="28"/>
          <w:szCs w:val="28"/>
        </w:rPr>
        <w:t xml:space="preserve"> взрослыми они ак</w:t>
      </w:r>
      <w:r w:rsidRPr="00264426">
        <w:rPr>
          <w:rStyle w:val="A20"/>
          <w:sz w:val="28"/>
          <w:szCs w:val="28"/>
        </w:rPr>
        <w:softHyphen/>
        <w:t>тивно включаются в труд в цветнике и на огороде (сеют семена, полива</w:t>
      </w:r>
      <w:r w:rsidRPr="00264426">
        <w:rPr>
          <w:rStyle w:val="A20"/>
          <w:sz w:val="28"/>
          <w:szCs w:val="28"/>
        </w:rPr>
        <w:softHyphen/>
        <w:t>ют растения, собирают урожай и т.д.).</w:t>
      </w:r>
    </w:p>
    <w:p w:rsidR="00CD4C59" w:rsidRPr="00264426" w:rsidRDefault="00CD4C59" w:rsidP="00CD4C59">
      <w:pPr>
        <w:pStyle w:val="Pa4"/>
        <w:ind w:firstLine="280"/>
        <w:jc w:val="both"/>
        <w:rPr>
          <w:color w:val="000000"/>
          <w:sz w:val="28"/>
          <w:szCs w:val="28"/>
        </w:rPr>
      </w:pPr>
      <w:r w:rsidRPr="00264426">
        <w:rPr>
          <w:rStyle w:val="A20"/>
          <w:sz w:val="28"/>
          <w:szCs w:val="28"/>
        </w:rPr>
        <w:t>В процессе выполнения поручений воспитателя, у детей формируют</w:t>
      </w:r>
      <w:r w:rsidRPr="00264426">
        <w:rPr>
          <w:rStyle w:val="A20"/>
          <w:sz w:val="28"/>
          <w:szCs w:val="28"/>
        </w:rPr>
        <w:softHyphen/>
        <w:t>ся такие волевые качества личности, как самостоятельность, организо</w:t>
      </w:r>
      <w:r w:rsidRPr="00264426">
        <w:rPr>
          <w:rStyle w:val="A20"/>
          <w:sz w:val="28"/>
          <w:szCs w:val="28"/>
        </w:rPr>
        <w:softHyphen/>
        <w:t>ванность, самоконтроль, аккуратность, настойчивость.</w:t>
      </w:r>
    </w:p>
    <w:p w:rsidR="00CD4C59" w:rsidRPr="00264426" w:rsidRDefault="00CD4C59" w:rsidP="00CD4C59">
      <w:pPr>
        <w:pStyle w:val="Pa4"/>
        <w:ind w:firstLine="280"/>
        <w:jc w:val="both"/>
        <w:rPr>
          <w:b/>
          <w:color w:val="000000"/>
          <w:sz w:val="28"/>
          <w:szCs w:val="28"/>
        </w:rPr>
      </w:pPr>
      <w:r w:rsidRPr="00264426">
        <w:rPr>
          <w:rStyle w:val="A20"/>
          <w:sz w:val="28"/>
          <w:szCs w:val="28"/>
        </w:rPr>
        <w:t xml:space="preserve">Особое внимание, организуя </w:t>
      </w:r>
      <w:r w:rsidRPr="00340A94">
        <w:rPr>
          <w:rStyle w:val="A20"/>
          <w:b/>
          <w:sz w:val="28"/>
          <w:szCs w:val="28"/>
        </w:rPr>
        <w:t>труд детей 6-го года жизни</w:t>
      </w:r>
      <w:r w:rsidRPr="00264426">
        <w:rPr>
          <w:rStyle w:val="A20"/>
          <w:sz w:val="28"/>
          <w:szCs w:val="28"/>
        </w:rPr>
        <w:t xml:space="preserve"> в природе,</w:t>
      </w:r>
      <w:r w:rsidRPr="00264426">
        <w:rPr>
          <w:rStyle w:val="ac"/>
          <w:b/>
          <w:sz w:val="28"/>
          <w:szCs w:val="28"/>
        </w:rPr>
        <w:t xml:space="preserve"> </w:t>
      </w:r>
      <w:r w:rsidRPr="00264426">
        <w:rPr>
          <w:rStyle w:val="A20"/>
          <w:b/>
          <w:sz w:val="28"/>
          <w:szCs w:val="28"/>
        </w:rPr>
        <w:t>разработана система педагогических приемов</w:t>
      </w:r>
      <w:r w:rsidR="00340A94">
        <w:rPr>
          <w:rStyle w:val="A20"/>
          <w:b/>
          <w:sz w:val="28"/>
          <w:szCs w:val="28"/>
        </w:rPr>
        <w:t>:</w:t>
      </w:r>
    </w:p>
    <w:p w:rsidR="00CD4C59" w:rsidRPr="00264426" w:rsidRDefault="00CD4C59" w:rsidP="00CD4C59">
      <w:pPr>
        <w:pStyle w:val="Pa4"/>
        <w:ind w:firstLine="280"/>
        <w:jc w:val="both"/>
        <w:rPr>
          <w:color w:val="000000"/>
          <w:sz w:val="28"/>
          <w:szCs w:val="28"/>
        </w:rPr>
      </w:pPr>
      <w:r w:rsidRPr="00264426">
        <w:rPr>
          <w:rStyle w:val="A20"/>
          <w:sz w:val="28"/>
          <w:szCs w:val="28"/>
        </w:rPr>
        <w:t xml:space="preserve">• </w:t>
      </w:r>
      <w:r w:rsidRPr="00340A94">
        <w:rPr>
          <w:rStyle w:val="A20"/>
          <w:b/>
          <w:bCs/>
          <w:i/>
          <w:sz w:val="28"/>
          <w:szCs w:val="28"/>
        </w:rPr>
        <w:t>«Растение заболело</w:t>
      </w:r>
      <w:r w:rsidRPr="00264426">
        <w:rPr>
          <w:rStyle w:val="A20"/>
          <w:b/>
          <w:bCs/>
          <w:sz w:val="28"/>
          <w:szCs w:val="28"/>
        </w:rPr>
        <w:t xml:space="preserve">» </w:t>
      </w:r>
      <w:r w:rsidRPr="00264426">
        <w:rPr>
          <w:rStyle w:val="A20"/>
          <w:sz w:val="28"/>
          <w:szCs w:val="28"/>
        </w:rPr>
        <w:t>– обращали внимание детей на проблему: у комнатного растения листья опадают, перестал цвести, может быть, он заболел, как помочь растению, составляли дневники наблюдения за рас</w:t>
      </w:r>
      <w:r w:rsidRPr="00264426">
        <w:rPr>
          <w:rStyle w:val="A20"/>
          <w:sz w:val="28"/>
          <w:szCs w:val="28"/>
        </w:rPr>
        <w:softHyphen/>
        <w:t>тением.</w:t>
      </w:r>
    </w:p>
    <w:p w:rsidR="00CD4C59" w:rsidRPr="00264426" w:rsidRDefault="00CD4C59" w:rsidP="00CD4C59">
      <w:pPr>
        <w:pStyle w:val="Pa4"/>
        <w:ind w:firstLine="280"/>
        <w:jc w:val="both"/>
        <w:rPr>
          <w:color w:val="000000"/>
          <w:sz w:val="28"/>
          <w:szCs w:val="28"/>
        </w:rPr>
      </w:pPr>
      <w:r w:rsidRPr="00264426">
        <w:rPr>
          <w:rStyle w:val="A20"/>
          <w:sz w:val="28"/>
          <w:szCs w:val="28"/>
        </w:rPr>
        <w:t xml:space="preserve">• </w:t>
      </w:r>
      <w:r w:rsidRPr="00340A94">
        <w:rPr>
          <w:rStyle w:val="A20"/>
          <w:b/>
          <w:bCs/>
          <w:i/>
          <w:sz w:val="28"/>
          <w:szCs w:val="28"/>
        </w:rPr>
        <w:t>«Гость с клумбы</w:t>
      </w:r>
      <w:r w:rsidRPr="00264426">
        <w:rPr>
          <w:rStyle w:val="A20"/>
          <w:b/>
          <w:bCs/>
          <w:sz w:val="28"/>
          <w:szCs w:val="28"/>
        </w:rPr>
        <w:t xml:space="preserve">» </w:t>
      </w:r>
      <w:r w:rsidRPr="00264426">
        <w:rPr>
          <w:rStyle w:val="A20"/>
          <w:sz w:val="28"/>
          <w:szCs w:val="28"/>
        </w:rPr>
        <w:t>– решали вопрос: можно ли продлить жизнь рас</w:t>
      </w:r>
      <w:r w:rsidRPr="00264426">
        <w:rPr>
          <w:rStyle w:val="A20"/>
          <w:sz w:val="28"/>
          <w:szCs w:val="28"/>
        </w:rPr>
        <w:softHyphen/>
        <w:t>тения, если осенью его перенести в теплую комнату и ухаживать за ним.</w:t>
      </w:r>
    </w:p>
    <w:p w:rsidR="00CD4C59" w:rsidRPr="00264426" w:rsidRDefault="00CD4C59" w:rsidP="00CD4C59">
      <w:pPr>
        <w:pStyle w:val="Pa4"/>
        <w:ind w:firstLine="280"/>
        <w:jc w:val="both"/>
        <w:rPr>
          <w:color w:val="000000"/>
          <w:sz w:val="28"/>
          <w:szCs w:val="28"/>
        </w:rPr>
      </w:pPr>
      <w:r w:rsidRPr="00340A94">
        <w:rPr>
          <w:rStyle w:val="A20"/>
          <w:i/>
          <w:sz w:val="28"/>
          <w:szCs w:val="28"/>
        </w:rPr>
        <w:t xml:space="preserve">• </w:t>
      </w:r>
      <w:r w:rsidRPr="00340A94">
        <w:rPr>
          <w:rStyle w:val="A20"/>
          <w:b/>
          <w:bCs/>
          <w:i/>
          <w:sz w:val="28"/>
          <w:szCs w:val="28"/>
        </w:rPr>
        <w:t>Дом для птиц</w:t>
      </w:r>
      <w:r w:rsidRPr="00264426">
        <w:rPr>
          <w:rStyle w:val="A20"/>
          <w:b/>
          <w:bCs/>
          <w:sz w:val="28"/>
          <w:szCs w:val="28"/>
        </w:rPr>
        <w:t xml:space="preserve"> </w:t>
      </w:r>
      <w:r w:rsidRPr="00264426">
        <w:rPr>
          <w:rStyle w:val="A20"/>
          <w:sz w:val="28"/>
          <w:szCs w:val="28"/>
        </w:rPr>
        <w:t>– обсуждали с детьми проблему: зимой птицам труд</w:t>
      </w:r>
      <w:r w:rsidRPr="00264426">
        <w:rPr>
          <w:rStyle w:val="A20"/>
          <w:sz w:val="28"/>
          <w:szCs w:val="28"/>
        </w:rPr>
        <w:softHyphen/>
        <w:t>но найти корм, как мы можем им помочь?</w:t>
      </w:r>
    </w:p>
    <w:p w:rsidR="00CD4C59" w:rsidRPr="00264426" w:rsidRDefault="00340A94" w:rsidP="00CD4C59">
      <w:pPr>
        <w:pStyle w:val="Pa4"/>
        <w:ind w:firstLine="280"/>
        <w:jc w:val="both"/>
        <w:rPr>
          <w:color w:val="000000"/>
          <w:sz w:val="28"/>
          <w:szCs w:val="28"/>
        </w:rPr>
      </w:pPr>
      <w:proofErr w:type="gramStart"/>
      <w:r w:rsidRPr="00340A94">
        <w:rPr>
          <w:rStyle w:val="A20"/>
          <w:b/>
          <w:sz w:val="28"/>
          <w:szCs w:val="28"/>
        </w:rPr>
        <w:t>Д</w:t>
      </w:r>
      <w:r w:rsidR="00CD4C59" w:rsidRPr="00340A94">
        <w:rPr>
          <w:rStyle w:val="A20"/>
          <w:b/>
          <w:sz w:val="28"/>
          <w:szCs w:val="28"/>
        </w:rPr>
        <w:t>идактические игры, моделирующие структуру</w:t>
      </w:r>
      <w:r w:rsidR="00CD4C59" w:rsidRPr="00264426">
        <w:rPr>
          <w:rStyle w:val="A20"/>
          <w:sz w:val="28"/>
          <w:szCs w:val="28"/>
        </w:rPr>
        <w:t xml:space="preserve"> трудового процесса: цель, мотив, предмет труда, инструменты, действия, результат:</w:t>
      </w:r>
      <w:proofErr w:type="gramEnd"/>
    </w:p>
    <w:p w:rsidR="00CD4C59" w:rsidRPr="00264426" w:rsidRDefault="00CD4C59" w:rsidP="00CD4C59">
      <w:pPr>
        <w:pStyle w:val="Pa4"/>
        <w:ind w:firstLine="280"/>
        <w:jc w:val="both"/>
        <w:rPr>
          <w:color w:val="000000"/>
          <w:sz w:val="28"/>
          <w:szCs w:val="28"/>
        </w:rPr>
      </w:pPr>
      <w:r w:rsidRPr="00264426">
        <w:rPr>
          <w:rStyle w:val="A20"/>
          <w:b/>
          <w:bCs/>
          <w:sz w:val="28"/>
          <w:szCs w:val="28"/>
        </w:rPr>
        <w:t xml:space="preserve">• </w:t>
      </w:r>
      <w:r w:rsidRPr="00340A94">
        <w:rPr>
          <w:rStyle w:val="A20"/>
          <w:i/>
          <w:sz w:val="28"/>
          <w:szCs w:val="28"/>
        </w:rPr>
        <w:t>Д</w:t>
      </w:r>
      <w:r w:rsidRPr="00340A94">
        <w:rPr>
          <w:rStyle w:val="A20"/>
          <w:b/>
          <w:bCs/>
          <w:i/>
          <w:sz w:val="28"/>
          <w:szCs w:val="28"/>
        </w:rPr>
        <w:t>идактическая игра «</w:t>
      </w:r>
      <w:r w:rsidRPr="00340A94">
        <w:rPr>
          <w:rStyle w:val="A20"/>
          <w:i/>
          <w:sz w:val="28"/>
          <w:szCs w:val="28"/>
        </w:rPr>
        <w:t>Ч</w:t>
      </w:r>
      <w:r w:rsidRPr="00340A94">
        <w:rPr>
          <w:rStyle w:val="A20"/>
          <w:b/>
          <w:bCs/>
          <w:i/>
          <w:sz w:val="28"/>
          <w:szCs w:val="28"/>
        </w:rPr>
        <w:t>то сначала, что потом</w:t>
      </w:r>
      <w:r w:rsidRPr="00264426">
        <w:rPr>
          <w:rStyle w:val="A20"/>
          <w:b/>
          <w:bCs/>
          <w:sz w:val="28"/>
          <w:szCs w:val="28"/>
        </w:rPr>
        <w:t>?»</w:t>
      </w:r>
    </w:p>
    <w:p w:rsidR="00CD4C59" w:rsidRPr="00340A94" w:rsidRDefault="00CD4C59" w:rsidP="00CD4C59">
      <w:pPr>
        <w:pStyle w:val="Pa4"/>
        <w:ind w:firstLine="280"/>
        <w:jc w:val="both"/>
        <w:rPr>
          <w:i/>
          <w:color w:val="000000"/>
          <w:sz w:val="28"/>
          <w:szCs w:val="28"/>
        </w:rPr>
      </w:pPr>
      <w:r w:rsidRPr="00264426">
        <w:rPr>
          <w:rStyle w:val="A20"/>
          <w:b/>
          <w:bCs/>
          <w:sz w:val="28"/>
          <w:szCs w:val="28"/>
        </w:rPr>
        <w:t xml:space="preserve">• </w:t>
      </w:r>
      <w:r w:rsidRPr="00340A94">
        <w:rPr>
          <w:rStyle w:val="A20"/>
          <w:b/>
          <w:bCs/>
          <w:i/>
          <w:sz w:val="28"/>
          <w:szCs w:val="28"/>
        </w:rPr>
        <w:t>Дидактическая игра «Жизнь цветка»</w:t>
      </w:r>
    </w:p>
    <w:p w:rsidR="00CD4C59" w:rsidRPr="00264426" w:rsidRDefault="00CD4C59" w:rsidP="00CD4C59">
      <w:pPr>
        <w:pStyle w:val="Pa4"/>
        <w:ind w:firstLine="280"/>
        <w:jc w:val="both"/>
        <w:rPr>
          <w:color w:val="000000"/>
          <w:sz w:val="28"/>
          <w:szCs w:val="28"/>
        </w:rPr>
      </w:pPr>
      <w:r w:rsidRPr="00340A94">
        <w:rPr>
          <w:rStyle w:val="A20"/>
          <w:b/>
          <w:bCs/>
          <w:i/>
          <w:sz w:val="28"/>
          <w:szCs w:val="28"/>
        </w:rPr>
        <w:t xml:space="preserve">• </w:t>
      </w:r>
      <w:r w:rsidRPr="00340A94">
        <w:rPr>
          <w:rStyle w:val="A20"/>
          <w:i/>
          <w:sz w:val="28"/>
          <w:szCs w:val="28"/>
        </w:rPr>
        <w:t>Р</w:t>
      </w:r>
      <w:r w:rsidRPr="00340A94">
        <w:rPr>
          <w:rStyle w:val="A20"/>
          <w:b/>
          <w:bCs/>
          <w:i/>
          <w:sz w:val="28"/>
          <w:szCs w:val="28"/>
        </w:rPr>
        <w:t>абота с моделью «</w:t>
      </w:r>
      <w:r w:rsidRPr="00340A94">
        <w:rPr>
          <w:rStyle w:val="A20"/>
          <w:i/>
          <w:sz w:val="28"/>
          <w:szCs w:val="28"/>
        </w:rPr>
        <w:t>М</w:t>
      </w:r>
      <w:r w:rsidRPr="00340A94">
        <w:rPr>
          <w:rStyle w:val="A20"/>
          <w:b/>
          <w:bCs/>
          <w:i/>
          <w:sz w:val="28"/>
          <w:szCs w:val="28"/>
        </w:rPr>
        <w:t>ое любимое дерево</w:t>
      </w:r>
      <w:r w:rsidRPr="00264426">
        <w:rPr>
          <w:rStyle w:val="A20"/>
          <w:b/>
          <w:bCs/>
          <w:sz w:val="28"/>
          <w:szCs w:val="28"/>
        </w:rPr>
        <w:t xml:space="preserve">» </w:t>
      </w:r>
      <w:r w:rsidRPr="00264426">
        <w:rPr>
          <w:rStyle w:val="A20"/>
          <w:sz w:val="28"/>
          <w:szCs w:val="28"/>
        </w:rPr>
        <w:t>с подборкой необходи</w:t>
      </w:r>
      <w:r w:rsidRPr="00264426">
        <w:rPr>
          <w:rStyle w:val="A20"/>
          <w:sz w:val="28"/>
          <w:szCs w:val="28"/>
        </w:rPr>
        <w:softHyphen/>
        <w:t>мых деталей для работы (листья разного цвета, стволы, ветви, плоды от разных деревьев).</w:t>
      </w:r>
    </w:p>
    <w:p w:rsidR="00CD4C59" w:rsidRPr="00264426" w:rsidRDefault="00DF7F4F" w:rsidP="00DF7F4F">
      <w:pPr>
        <w:pStyle w:val="Pa4"/>
        <w:jc w:val="both"/>
        <w:rPr>
          <w:color w:val="000000"/>
          <w:sz w:val="28"/>
          <w:szCs w:val="28"/>
        </w:rPr>
      </w:pPr>
      <w:proofErr w:type="gramStart"/>
      <w:r>
        <w:rPr>
          <w:rStyle w:val="A20"/>
          <w:i/>
          <w:iCs/>
          <w:sz w:val="28"/>
          <w:szCs w:val="28"/>
        </w:rPr>
        <w:t>И</w:t>
      </w:r>
      <w:r w:rsidR="00CD4C59" w:rsidRPr="00264426">
        <w:rPr>
          <w:rStyle w:val="A20"/>
          <w:i/>
          <w:iCs/>
          <w:sz w:val="28"/>
          <w:szCs w:val="28"/>
        </w:rPr>
        <w:t>гровые персонажи</w:t>
      </w:r>
      <w:r w:rsidR="00340A94">
        <w:rPr>
          <w:rStyle w:val="A20"/>
          <w:sz w:val="28"/>
          <w:szCs w:val="28"/>
        </w:rPr>
        <w:t>, учат</w:t>
      </w:r>
      <w:r w:rsidR="00CD4C59" w:rsidRPr="00264426">
        <w:rPr>
          <w:rStyle w:val="A20"/>
          <w:sz w:val="28"/>
          <w:szCs w:val="28"/>
        </w:rPr>
        <w:t xml:space="preserve"> детей ставить цель трудовой деятельности, выбирать необходимые для реализации трудового процесса предметы и инструменты, организовы</w:t>
      </w:r>
      <w:r w:rsidR="00CD4C59" w:rsidRPr="00264426">
        <w:rPr>
          <w:rStyle w:val="A20"/>
          <w:sz w:val="28"/>
          <w:szCs w:val="28"/>
        </w:rPr>
        <w:softHyphen/>
        <w:t>вать свое рабочее место, выполнять трудовые действия в правильной по</w:t>
      </w:r>
      <w:r w:rsidR="00CD4C59" w:rsidRPr="00264426">
        <w:rPr>
          <w:rStyle w:val="A20"/>
          <w:sz w:val="28"/>
          <w:szCs w:val="28"/>
        </w:rPr>
        <w:softHyphen/>
        <w:t>следовательности, адекватно оценивать качество выполнения трудового процесса (способность к самоконтролю) и т.</w:t>
      </w:r>
      <w:r w:rsidR="00CD4C59" w:rsidRPr="00264426">
        <w:rPr>
          <w:rStyle w:val="ac"/>
          <w:i/>
          <w:iCs/>
          <w:sz w:val="28"/>
          <w:szCs w:val="28"/>
        </w:rPr>
        <w:t xml:space="preserve"> </w:t>
      </w:r>
      <w:r w:rsidR="00CD4C59" w:rsidRPr="00264426">
        <w:rPr>
          <w:color w:val="000000"/>
          <w:sz w:val="28"/>
          <w:szCs w:val="28"/>
        </w:rPr>
        <w:t>Все это способств</w:t>
      </w:r>
      <w:r w:rsidR="00340A94">
        <w:rPr>
          <w:color w:val="000000"/>
          <w:sz w:val="28"/>
          <w:szCs w:val="28"/>
        </w:rPr>
        <w:t>ует</w:t>
      </w:r>
      <w:r w:rsidR="00CD4C59" w:rsidRPr="00264426">
        <w:rPr>
          <w:color w:val="000000"/>
          <w:sz w:val="28"/>
          <w:szCs w:val="28"/>
        </w:rPr>
        <w:t xml:space="preserve"> развитию у детей таких волевых качеств, как настойчивость и уверенность в себе, своих возможностях, а также же</w:t>
      </w:r>
      <w:r w:rsidR="00CD4C59" w:rsidRPr="00264426">
        <w:rPr>
          <w:color w:val="000000"/>
          <w:sz w:val="28"/>
          <w:szCs w:val="28"/>
        </w:rPr>
        <w:softHyphen/>
        <w:t>лание прилагать волевое</w:t>
      </w:r>
      <w:proofErr w:type="gramEnd"/>
      <w:r w:rsidR="00CD4C59" w:rsidRPr="00264426">
        <w:rPr>
          <w:color w:val="000000"/>
          <w:sz w:val="28"/>
          <w:szCs w:val="28"/>
        </w:rPr>
        <w:t xml:space="preserve"> усилие для того, чтобы как можно более каче</w:t>
      </w:r>
      <w:r w:rsidR="00CD4C59" w:rsidRPr="00264426">
        <w:rPr>
          <w:color w:val="000000"/>
          <w:sz w:val="28"/>
          <w:szCs w:val="28"/>
        </w:rPr>
        <w:softHyphen/>
        <w:t>ственно выполнить трудовое поручение.</w:t>
      </w:r>
    </w:p>
    <w:p w:rsidR="00CD4C59" w:rsidRPr="00264426" w:rsidRDefault="00340A94" w:rsidP="00CD4C59">
      <w:pPr>
        <w:autoSpaceDE w:val="0"/>
        <w:autoSpaceDN w:val="0"/>
        <w:adjustRightInd w:val="0"/>
        <w:spacing w:line="241" w:lineRule="atLeast"/>
        <w:ind w:firstLine="280"/>
        <w:jc w:val="both"/>
        <w:rPr>
          <w:color w:val="000000"/>
          <w:sz w:val="28"/>
          <w:szCs w:val="28"/>
        </w:rPr>
      </w:pPr>
      <w:r>
        <w:rPr>
          <w:b/>
          <w:color w:val="000000"/>
          <w:sz w:val="28"/>
          <w:szCs w:val="28"/>
        </w:rPr>
        <w:t>Форма</w:t>
      </w:r>
      <w:r w:rsidR="00CD4C59" w:rsidRPr="00264426">
        <w:rPr>
          <w:b/>
          <w:color w:val="000000"/>
          <w:sz w:val="28"/>
          <w:szCs w:val="28"/>
        </w:rPr>
        <w:t xml:space="preserve"> взаимодействия с деть</w:t>
      </w:r>
      <w:r w:rsidR="00CD4C59" w:rsidRPr="00264426">
        <w:rPr>
          <w:b/>
          <w:color w:val="000000"/>
          <w:sz w:val="28"/>
          <w:szCs w:val="28"/>
        </w:rPr>
        <w:softHyphen/>
        <w:t>ми, как сотрудничество взрослого с ребенком</w:t>
      </w:r>
      <w:r w:rsidR="00CD4C59" w:rsidRPr="00264426">
        <w:rPr>
          <w:color w:val="000000"/>
          <w:sz w:val="28"/>
          <w:szCs w:val="28"/>
        </w:rPr>
        <w:t>.</w:t>
      </w:r>
    </w:p>
    <w:p w:rsidR="00CD4C59" w:rsidRPr="00264426" w:rsidRDefault="00CD4C59" w:rsidP="00CD4C59">
      <w:pPr>
        <w:autoSpaceDE w:val="0"/>
        <w:autoSpaceDN w:val="0"/>
        <w:adjustRightInd w:val="0"/>
        <w:spacing w:line="241" w:lineRule="atLeast"/>
        <w:ind w:firstLine="280"/>
        <w:jc w:val="both"/>
        <w:rPr>
          <w:color w:val="000000"/>
          <w:sz w:val="28"/>
          <w:szCs w:val="28"/>
        </w:rPr>
      </w:pPr>
      <w:r w:rsidRPr="00264426">
        <w:rPr>
          <w:color w:val="000000"/>
          <w:sz w:val="28"/>
          <w:szCs w:val="28"/>
        </w:rPr>
        <w:t xml:space="preserve">Цель такой педагогической помощи – обеспечить полноценное </w:t>
      </w:r>
      <w:r w:rsidR="00340A94" w:rsidRPr="00264426">
        <w:rPr>
          <w:color w:val="000000"/>
          <w:sz w:val="28"/>
          <w:szCs w:val="28"/>
        </w:rPr>
        <w:t>управление</w:t>
      </w:r>
      <w:r w:rsidRPr="00264426">
        <w:rPr>
          <w:color w:val="000000"/>
          <w:sz w:val="28"/>
          <w:szCs w:val="28"/>
        </w:rPr>
        <w:t xml:space="preserve"> процессом развития и саморазвития ребенка через преодоле</w:t>
      </w:r>
      <w:r w:rsidRPr="00264426">
        <w:rPr>
          <w:color w:val="000000"/>
          <w:sz w:val="28"/>
          <w:szCs w:val="28"/>
        </w:rPr>
        <w:softHyphen/>
        <w:t>ние трудностей:</w:t>
      </w:r>
    </w:p>
    <w:p w:rsidR="00CD4C59" w:rsidRPr="00264426" w:rsidRDefault="00CD4C59" w:rsidP="00CD4C59">
      <w:pPr>
        <w:autoSpaceDE w:val="0"/>
        <w:autoSpaceDN w:val="0"/>
        <w:adjustRightInd w:val="0"/>
        <w:spacing w:line="241" w:lineRule="atLeast"/>
        <w:ind w:firstLine="280"/>
        <w:jc w:val="both"/>
        <w:rPr>
          <w:color w:val="000000"/>
          <w:sz w:val="28"/>
          <w:szCs w:val="28"/>
        </w:rPr>
      </w:pPr>
      <w:r w:rsidRPr="00264426">
        <w:rPr>
          <w:color w:val="000000"/>
          <w:sz w:val="28"/>
          <w:szCs w:val="28"/>
        </w:rPr>
        <w:t xml:space="preserve">– </w:t>
      </w:r>
      <w:r w:rsidRPr="00264426">
        <w:rPr>
          <w:b/>
          <w:bCs/>
          <w:color w:val="000000"/>
          <w:sz w:val="28"/>
          <w:szCs w:val="28"/>
        </w:rPr>
        <w:t xml:space="preserve">«Сухая веточка» </w:t>
      </w:r>
      <w:r w:rsidRPr="00264426">
        <w:rPr>
          <w:color w:val="000000"/>
          <w:sz w:val="28"/>
          <w:szCs w:val="28"/>
        </w:rPr>
        <w:t>– обращали внимание детей на проблему: можно ли помочь дереву, если кто-то сломал у него веточку?</w:t>
      </w:r>
    </w:p>
    <w:p w:rsidR="00CD4C59" w:rsidRPr="00264426" w:rsidRDefault="00CD4C59" w:rsidP="00CD4C59">
      <w:pPr>
        <w:autoSpaceDE w:val="0"/>
        <w:autoSpaceDN w:val="0"/>
        <w:adjustRightInd w:val="0"/>
        <w:spacing w:line="241" w:lineRule="atLeast"/>
        <w:ind w:firstLine="280"/>
        <w:jc w:val="both"/>
        <w:rPr>
          <w:color w:val="000000"/>
          <w:sz w:val="28"/>
          <w:szCs w:val="28"/>
        </w:rPr>
      </w:pPr>
      <w:r w:rsidRPr="00264426">
        <w:rPr>
          <w:color w:val="000000"/>
          <w:sz w:val="28"/>
          <w:szCs w:val="28"/>
        </w:rPr>
        <w:lastRenderedPageBreak/>
        <w:t xml:space="preserve">– </w:t>
      </w:r>
      <w:r w:rsidRPr="00264426">
        <w:rPr>
          <w:b/>
          <w:bCs/>
          <w:color w:val="000000"/>
          <w:sz w:val="28"/>
          <w:szCs w:val="28"/>
        </w:rPr>
        <w:t>«Витамины на окне»</w:t>
      </w:r>
      <w:r w:rsidRPr="00264426">
        <w:rPr>
          <w:color w:val="000000"/>
          <w:sz w:val="28"/>
          <w:szCs w:val="28"/>
        </w:rPr>
        <w:t>: вместе с детьми вели журнал «Витаминные семейки» после посадки лука</w:t>
      </w:r>
      <w:proofErr w:type="gramStart"/>
      <w:r w:rsidRPr="00264426">
        <w:rPr>
          <w:color w:val="000000"/>
          <w:sz w:val="28"/>
          <w:szCs w:val="28"/>
        </w:rPr>
        <w:t>.</w:t>
      </w:r>
      <w:proofErr w:type="gramEnd"/>
      <w:r w:rsidRPr="00264426">
        <w:rPr>
          <w:color w:val="000000"/>
          <w:sz w:val="28"/>
          <w:szCs w:val="28"/>
        </w:rPr>
        <w:t xml:space="preserve"> </w:t>
      </w:r>
      <w:proofErr w:type="gramStart"/>
      <w:r w:rsidRPr="00264426">
        <w:rPr>
          <w:color w:val="000000"/>
          <w:sz w:val="28"/>
          <w:szCs w:val="28"/>
        </w:rPr>
        <w:t>у</w:t>
      </w:r>
      <w:proofErr w:type="gramEnd"/>
      <w:r w:rsidRPr="00264426">
        <w:rPr>
          <w:color w:val="000000"/>
          <w:sz w:val="28"/>
          <w:szCs w:val="28"/>
        </w:rPr>
        <w:t>кропа</w:t>
      </w:r>
    </w:p>
    <w:p w:rsidR="00CD4C59" w:rsidRPr="00264426" w:rsidRDefault="00CD4C59" w:rsidP="00CD4C59">
      <w:pPr>
        <w:autoSpaceDE w:val="0"/>
        <w:autoSpaceDN w:val="0"/>
        <w:adjustRightInd w:val="0"/>
        <w:spacing w:line="241" w:lineRule="atLeast"/>
        <w:ind w:firstLine="280"/>
        <w:jc w:val="both"/>
        <w:rPr>
          <w:color w:val="000000"/>
          <w:sz w:val="28"/>
          <w:szCs w:val="28"/>
        </w:rPr>
      </w:pPr>
      <w:r w:rsidRPr="00264426">
        <w:rPr>
          <w:color w:val="000000"/>
          <w:sz w:val="28"/>
          <w:szCs w:val="28"/>
        </w:rPr>
        <w:t xml:space="preserve">– </w:t>
      </w:r>
      <w:r w:rsidRPr="00264426">
        <w:rPr>
          <w:b/>
          <w:bCs/>
          <w:color w:val="000000"/>
          <w:sz w:val="28"/>
          <w:szCs w:val="28"/>
        </w:rPr>
        <w:t xml:space="preserve">«Добрые волшебники» </w:t>
      </w:r>
      <w:r w:rsidRPr="00264426">
        <w:rPr>
          <w:color w:val="000000"/>
          <w:sz w:val="28"/>
          <w:szCs w:val="28"/>
        </w:rPr>
        <w:t>– обсуждали с детьми проблему: что не</w:t>
      </w:r>
      <w:r w:rsidRPr="00264426">
        <w:rPr>
          <w:color w:val="000000"/>
          <w:sz w:val="28"/>
          <w:szCs w:val="28"/>
        </w:rPr>
        <w:softHyphen/>
        <w:t xml:space="preserve">обходимо нашим растениям, цветам, деревьям, чтобы они росли, цвели и радовали нас? </w:t>
      </w:r>
    </w:p>
    <w:p w:rsidR="00CD4C59" w:rsidRPr="00264426" w:rsidRDefault="00CD4C59" w:rsidP="00CD4C59">
      <w:pPr>
        <w:autoSpaceDE w:val="0"/>
        <w:autoSpaceDN w:val="0"/>
        <w:adjustRightInd w:val="0"/>
        <w:spacing w:line="241" w:lineRule="atLeast"/>
        <w:ind w:firstLine="280"/>
        <w:jc w:val="both"/>
        <w:rPr>
          <w:color w:val="000000"/>
          <w:sz w:val="28"/>
          <w:szCs w:val="28"/>
        </w:rPr>
      </w:pPr>
      <w:r w:rsidRPr="00264426">
        <w:rPr>
          <w:color w:val="000000"/>
          <w:sz w:val="28"/>
          <w:szCs w:val="28"/>
        </w:rPr>
        <w:t xml:space="preserve">– </w:t>
      </w:r>
      <w:r w:rsidRPr="00264426">
        <w:rPr>
          <w:b/>
          <w:bCs/>
          <w:color w:val="000000"/>
          <w:sz w:val="28"/>
          <w:szCs w:val="28"/>
        </w:rPr>
        <w:t xml:space="preserve">«Прилетайте, птицы!» </w:t>
      </w:r>
      <w:r w:rsidRPr="00264426">
        <w:rPr>
          <w:color w:val="000000"/>
          <w:sz w:val="28"/>
          <w:szCs w:val="28"/>
        </w:rPr>
        <w:t>– решали проблемную ситуацию: весной прилетают птицы, как их встретить, чтобы они остались жить у нас на участке?</w:t>
      </w:r>
    </w:p>
    <w:p w:rsidR="00CD4C59" w:rsidRPr="00264426" w:rsidRDefault="00D94A98" w:rsidP="00CD4C59">
      <w:pPr>
        <w:autoSpaceDE w:val="0"/>
        <w:autoSpaceDN w:val="0"/>
        <w:adjustRightInd w:val="0"/>
        <w:spacing w:line="241" w:lineRule="atLeast"/>
        <w:ind w:firstLine="280"/>
        <w:jc w:val="both"/>
        <w:rPr>
          <w:color w:val="000000"/>
          <w:sz w:val="28"/>
          <w:szCs w:val="28"/>
        </w:rPr>
      </w:pPr>
      <w:r>
        <w:rPr>
          <w:b/>
          <w:bCs/>
          <w:color w:val="000000"/>
          <w:sz w:val="28"/>
          <w:szCs w:val="28"/>
        </w:rPr>
        <w:t>Ситуация</w:t>
      </w:r>
      <w:r w:rsidRPr="00264426">
        <w:rPr>
          <w:b/>
          <w:bCs/>
          <w:color w:val="000000"/>
          <w:sz w:val="28"/>
          <w:szCs w:val="28"/>
        </w:rPr>
        <w:t xml:space="preserve"> успеха</w:t>
      </w:r>
      <w:r>
        <w:rPr>
          <w:b/>
          <w:bCs/>
          <w:color w:val="000000"/>
          <w:sz w:val="28"/>
          <w:szCs w:val="28"/>
        </w:rPr>
        <w:t>.</w:t>
      </w:r>
      <w:r w:rsidRPr="00264426">
        <w:rPr>
          <w:color w:val="000000"/>
          <w:sz w:val="28"/>
          <w:szCs w:val="28"/>
        </w:rPr>
        <w:t xml:space="preserve"> </w:t>
      </w:r>
      <w:r>
        <w:rPr>
          <w:color w:val="000000"/>
          <w:sz w:val="28"/>
          <w:szCs w:val="28"/>
        </w:rPr>
        <w:t>Это прием</w:t>
      </w:r>
      <w:r w:rsidR="00DA4A9D">
        <w:rPr>
          <w:color w:val="000000"/>
          <w:sz w:val="28"/>
          <w:szCs w:val="28"/>
        </w:rPr>
        <w:t xml:space="preserve"> способствует</w:t>
      </w:r>
      <w:r w:rsidR="00CD4C59" w:rsidRPr="00264426">
        <w:rPr>
          <w:color w:val="000000"/>
          <w:sz w:val="28"/>
          <w:szCs w:val="28"/>
        </w:rPr>
        <w:t xml:space="preserve"> созданию для каж</w:t>
      </w:r>
      <w:r w:rsidR="00CD4C59" w:rsidRPr="00264426">
        <w:rPr>
          <w:color w:val="000000"/>
          <w:sz w:val="28"/>
          <w:szCs w:val="28"/>
        </w:rPr>
        <w:softHyphen/>
        <w:t>дого ребенка (учитывая его индивидуальные особенности, возмож</w:t>
      </w:r>
      <w:r w:rsidR="00DF7F4F">
        <w:rPr>
          <w:color w:val="000000"/>
          <w:sz w:val="28"/>
          <w:szCs w:val="28"/>
        </w:rPr>
        <w:t>но</w:t>
      </w:r>
      <w:r w:rsidR="00DF7F4F">
        <w:rPr>
          <w:color w:val="000000"/>
          <w:sz w:val="28"/>
          <w:szCs w:val="28"/>
        </w:rPr>
        <w:softHyphen/>
        <w:t>сти, интересы и потребности),</w:t>
      </w:r>
      <w:r w:rsidR="00CD4C59" w:rsidRPr="00264426">
        <w:rPr>
          <w:color w:val="000000"/>
          <w:sz w:val="28"/>
          <w:szCs w:val="28"/>
        </w:rPr>
        <w:t xml:space="preserve"> подбадри</w:t>
      </w:r>
      <w:r w:rsidR="00CD4C59" w:rsidRPr="00264426">
        <w:rPr>
          <w:color w:val="000000"/>
          <w:sz w:val="28"/>
          <w:szCs w:val="28"/>
        </w:rPr>
        <w:softHyphen/>
        <w:t>вающие слова, и мягки</w:t>
      </w:r>
      <w:r w:rsidR="00DA4A9D">
        <w:rPr>
          <w:color w:val="000000"/>
          <w:sz w:val="28"/>
          <w:szCs w:val="28"/>
        </w:rPr>
        <w:t>е интонации, и доброжелательную мимику</w:t>
      </w:r>
      <w:r w:rsidR="00CD4C59" w:rsidRPr="00264426">
        <w:rPr>
          <w:color w:val="000000"/>
          <w:sz w:val="28"/>
          <w:szCs w:val="28"/>
        </w:rPr>
        <w:t>.</w:t>
      </w:r>
    </w:p>
    <w:p w:rsidR="00CD4C59" w:rsidRPr="00264426" w:rsidRDefault="00DF7F4F" w:rsidP="00CD4C59">
      <w:pPr>
        <w:autoSpaceDE w:val="0"/>
        <w:autoSpaceDN w:val="0"/>
        <w:adjustRightInd w:val="0"/>
        <w:spacing w:line="241" w:lineRule="atLeast"/>
        <w:ind w:firstLine="280"/>
        <w:jc w:val="both"/>
        <w:rPr>
          <w:color w:val="000000"/>
          <w:sz w:val="28"/>
          <w:szCs w:val="28"/>
        </w:rPr>
      </w:pPr>
      <w:r>
        <w:rPr>
          <w:color w:val="000000"/>
          <w:sz w:val="28"/>
          <w:szCs w:val="28"/>
        </w:rPr>
        <w:t>-</w:t>
      </w:r>
      <w:r w:rsidR="00CD4C59" w:rsidRPr="00264426">
        <w:rPr>
          <w:color w:val="000000"/>
          <w:sz w:val="28"/>
          <w:szCs w:val="28"/>
        </w:rPr>
        <w:t xml:space="preserve">говоря ребенку </w:t>
      </w:r>
      <w:r w:rsidR="00CD4C59" w:rsidRPr="00264426">
        <w:rPr>
          <w:i/>
          <w:iCs/>
          <w:color w:val="000000"/>
          <w:sz w:val="28"/>
          <w:szCs w:val="28"/>
        </w:rPr>
        <w:t>«Не бывает ошибок только у те</w:t>
      </w:r>
      <w:r w:rsidR="00DA4A9D">
        <w:rPr>
          <w:i/>
          <w:iCs/>
          <w:color w:val="000000"/>
          <w:sz w:val="28"/>
          <w:szCs w:val="28"/>
        </w:rPr>
        <w:t>х, кто ни</w:t>
      </w:r>
      <w:r w:rsidR="00DA4A9D">
        <w:rPr>
          <w:i/>
          <w:iCs/>
          <w:color w:val="000000"/>
          <w:sz w:val="28"/>
          <w:szCs w:val="28"/>
        </w:rPr>
        <w:softHyphen/>
        <w:t xml:space="preserve">чего не делает...» способствует </w:t>
      </w:r>
      <w:r w:rsidR="00CD4C59" w:rsidRPr="00264426">
        <w:rPr>
          <w:i/>
          <w:iCs/>
          <w:color w:val="000000"/>
          <w:sz w:val="28"/>
          <w:szCs w:val="28"/>
        </w:rPr>
        <w:t xml:space="preserve"> </w:t>
      </w:r>
      <w:r w:rsidR="00CD4C59" w:rsidRPr="00264426">
        <w:rPr>
          <w:b/>
          <w:bCs/>
          <w:i/>
          <w:iCs/>
          <w:color w:val="000000"/>
          <w:sz w:val="28"/>
          <w:szCs w:val="28"/>
        </w:rPr>
        <w:t>снятию страха</w:t>
      </w:r>
      <w:r w:rsidR="00CD4C59" w:rsidRPr="00264426">
        <w:rPr>
          <w:i/>
          <w:iCs/>
          <w:color w:val="000000"/>
          <w:sz w:val="28"/>
          <w:szCs w:val="28"/>
        </w:rPr>
        <w:t>,</w:t>
      </w:r>
    </w:p>
    <w:p w:rsidR="00CD4C59" w:rsidRPr="00264426" w:rsidRDefault="00CD4C59" w:rsidP="00CD4C59">
      <w:pPr>
        <w:autoSpaceDE w:val="0"/>
        <w:autoSpaceDN w:val="0"/>
        <w:adjustRightInd w:val="0"/>
        <w:spacing w:line="241" w:lineRule="atLeast"/>
        <w:ind w:firstLine="280"/>
        <w:jc w:val="both"/>
        <w:rPr>
          <w:color w:val="000000"/>
          <w:sz w:val="28"/>
          <w:szCs w:val="28"/>
        </w:rPr>
      </w:pPr>
      <w:r w:rsidRPr="00264426">
        <w:rPr>
          <w:i/>
          <w:iCs/>
          <w:color w:val="000000"/>
          <w:sz w:val="28"/>
          <w:szCs w:val="28"/>
        </w:rPr>
        <w:t xml:space="preserve">– </w:t>
      </w:r>
      <w:r w:rsidRPr="00264426">
        <w:rPr>
          <w:color w:val="000000"/>
          <w:sz w:val="28"/>
          <w:szCs w:val="28"/>
        </w:rPr>
        <w:t xml:space="preserve">говоря </w:t>
      </w:r>
      <w:r w:rsidRPr="00264426">
        <w:rPr>
          <w:i/>
          <w:iCs/>
          <w:color w:val="000000"/>
          <w:sz w:val="28"/>
          <w:szCs w:val="28"/>
        </w:rPr>
        <w:t>«Ты справишься с этим...», «У тебя это обязательно по</w:t>
      </w:r>
      <w:r w:rsidRPr="00264426">
        <w:rPr>
          <w:i/>
          <w:iCs/>
          <w:color w:val="000000"/>
          <w:sz w:val="28"/>
          <w:szCs w:val="28"/>
        </w:rPr>
        <w:softHyphen/>
        <w:t xml:space="preserve">лучится, и я нисколько в </w:t>
      </w:r>
      <w:r w:rsidR="00DA4A9D">
        <w:rPr>
          <w:i/>
          <w:iCs/>
          <w:color w:val="000000"/>
          <w:sz w:val="28"/>
          <w:szCs w:val="28"/>
        </w:rPr>
        <w:t xml:space="preserve">этом не сомневаюсь...» и т.д. </w:t>
      </w:r>
      <w:r w:rsidRPr="00264426">
        <w:rPr>
          <w:i/>
          <w:iCs/>
          <w:color w:val="000000"/>
          <w:sz w:val="28"/>
          <w:szCs w:val="28"/>
        </w:rPr>
        <w:t xml:space="preserve"> непосред</w:t>
      </w:r>
      <w:r w:rsidRPr="00264426">
        <w:rPr>
          <w:i/>
          <w:iCs/>
          <w:color w:val="000000"/>
          <w:sz w:val="28"/>
          <w:szCs w:val="28"/>
        </w:rPr>
        <w:softHyphen/>
        <w:t xml:space="preserve">ственно </w:t>
      </w:r>
      <w:r w:rsidR="00DA4A9D">
        <w:rPr>
          <w:b/>
          <w:bCs/>
          <w:i/>
          <w:iCs/>
          <w:color w:val="000000"/>
          <w:sz w:val="28"/>
          <w:szCs w:val="28"/>
        </w:rPr>
        <w:t>авансировать успешность</w:t>
      </w:r>
      <w:r w:rsidRPr="00264426">
        <w:rPr>
          <w:b/>
          <w:bCs/>
          <w:i/>
          <w:iCs/>
          <w:color w:val="000000"/>
          <w:sz w:val="28"/>
          <w:szCs w:val="28"/>
        </w:rPr>
        <w:t xml:space="preserve"> результата</w:t>
      </w:r>
      <w:r w:rsidRPr="00264426">
        <w:rPr>
          <w:i/>
          <w:iCs/>
          <w:color w:val="000000"/>
          <w:sz w:val="28"/>
          <w:szCs w:val="28"/>
        </w:rPr>
        <w:t>,</w:t>
      </w:r>
    </w:p>
    <w:p w:rsidR="00CD4C59" w:rsidRPr="00264426" w:rsidRDefault="00CD4C59" w:rsidP="00CD4C59">
      <w:pPr>
        <w:autoSpaceDE w:val="0"/>
        <w:autoSpaceDN w:val="0"/>
        <w:adjustRightInd w:val="0"/>
        <w:spacing w:line="241" w:lineRule="atLeast"/>
        <w:ind w:firstLine="280"/>
        <w:jc w:val="both"/>
        <w:rPr>
          <w:color w:val="000000"/>
          <w:sz w:val="28"/>
          <w:szCs w:val="28"/>
        </w:rPr>
      </w:pPr>
      <w:r w:rsidRPr="00264426">
        <w:rPr>
          <w:color w:val="000000"/>
          <w:sz w:val="28"/>
          <w:szCs w:val="28"/>
        </w:rPr>
        <w:t xml:space="preserve">– говоря детям </w:t>
      </w:r>
      <w:r w:rsidRPr="00264426">
        <w:rPr>
          <w:i/>
          <w:iCs/>
          <w:color w:val="000000"/>
          <w:sz w:val="28"/>
          <w:szCs w:val="28"/>
        </w:rPr>
        <w:t xml:space="preserve">«Наверное, лучше всего начать </w:t>
      </w:r>
      <w:proofErr w:type="gramStart"/>
      <w:r w:rsidRPr="00264426">
        <w:rPr>
          <w:i/>
          <w:iCs/>
          <w:color w:val="000000"/>
          <w:sz w:val="28"/>
          <w:szCs w:val="28"/>
        </w:rPr>
        <w:t>с</w:t>
      </w:r>
      <w:proofErr w:type="gramEnd"/>
      <w:r w:rsidRPr="00264426">
        <w:rPr>
          <w:i/>
          <w:iCs/>
          <w:color w:val="000000"/>
          <w:sz w:val="28"/>
          <w:szCs w:val="28"/>
        </w:rPr>
        <w:t>.., а затем...», «</w:t>
      </w:r>
      <w:proofErr w:type="gramStart"/>
      <w:r w:rsidRPr="00264426">
        <w:rPr>
          <w:i/>
          <w:iCs/>
          <w:color w:val="000000"/>
          <w:sz w:val="28"/>
          <w:szCs w:val="28"/>
        </w:rPr>
        <w:t>Т</w:t>
      </w:r>
      <w:r w:rsidR="00DA4A9D">
        <w:rPr>
          <w:i/>
          <w:iCs/>
          <w:color w:val="000000"/>
          <w:sz w:val="28"/>
          <w:szCs w:val="28"/>
        </w:rPr>
        <w:t>ы</w:t>
      </w:r>
      <w:proofErr w:type="gramEnd"/>
      <w:r w:rsidR="00DA4A9D">
        <w:rPr>
          <w:i/>
          <w:iCs/>
          <w:color w:val="000000"/>
          <w:sz w:val="28"/>
          <w:szCs w:val="28"/>
        </w:rPr>
        <w:t xml:space="preserve"> конечно же не забудешь о...» </w:t>
      </w:r>
      <w:r w:rsidRPr="00264426">
        <w:rPr>
          <w:i/>
          <w:iCs/>
          <w:color w:val="000000"/>
          <w:sz w:val="28"/>
          <w:szCs w:val="28"/>
        </w:rPr>
        <w:t xml:space="preserve"> как бы </w:t>
      </w:r>
      <w:r w:rsidRPr="00264426">
        <w:rPr>
          <w:b/>
          <w:bCs/>
          <w:i/>
          <w:iCs/>
          <w:color w:val="000000"/>
          <w:sz w:val="28"/>
          <w:szCs w:val="28"/>
        </w:rPr>
        <w:t>инст</w:t>
      </w:r>
      <w:r w:rsidR="00DA4A9D">
        <w:rPr>
          <w:b/>
          <w:bCs/>
          <w:i/>
          <w:iCs/>
          <w:color w:val="000000"/>
          <w:sz w:val="28"/>
          <w:szCs w:val="28"/>
        </w:rPr>
        <w:t>руктировать</w:t>
      </w:r>
      <w:r w:rsidRPr="00264426">
        <w:rPr>
          <w:b/>
          <w:bCs/>
          <w:i/>
          <w:iCs/>
          <w:color w:val="000000"/>
          <w:sz w:val="28"/>
          <w:szCs w:val="28"/>
        </w:rPr>
        <w:t xml:space="preserve"> </w:t>
      </w:r>
      <w:r w:rsidRPr="00264426">
        <w:rPr>
          <w:i/>
          <w:iCs/>
          <w:color w:val="000000"/>
          <w:sz w:val="28"/>
          <w:szCs w:val="28"/>
        </w:rPr>
        <w:t>ребенка в способах выполнения того или иного трудового процесса и др.</w:t>
      </w:r>
      <w:r w:rsidRPr="00264426">
        <w:rPr>
          <w:color w:val="000000"/>
          <w:sz w:val="28"/>
          <w:szCs w:val="28"/>
        </w:rPr>
        <w:t>,</w:t>
      </w:r>
    </w:p>
    <w:p w:rsidR="00E310B9" w:rsidRPr="00566A4B" w:rsidRDefault="00DA4A9D" w:rsidP="00D94A98">
      <w:pPr>
        <w:autoSpaceDE w:val="0"/>
        <w:autoSpaceDN w:val="0"/>
        <w:adjustRightInd w:val="0"/>
        <w:spacing w:line="241" w:lineRule="atLeast"/>
        <w:ind w:firstLine="280"/>
        <w:jc w:val="both"/>
        <w:rPr>
          <w:color w:val="000000"/>
          <w:sz w:val="28"/>
          <w:szCs w:val="28"/>
        </w:rPr>
      </w:pPr>
      <w:r>
        <w:rPr>
          <w:color w:val="000000"/>
          <w:sz w:val="28"/>
          <w:szCs w:val="28"/>
        </w:rPr>
        <w:t xml:space="preserve">– </w:t>
      </w:r>
      <w:r w:rsidR="00CD4C59" w:rsidRPr="00264426">
        <w:rPr>
          <w:color w:val="000000"/>
          <w:sz w:val="28"/>
          <w:szCs w:val="28"/>
        </w:rPr>
        <w:t xml:space="preserve">говоря детям </w:t>
      </w:r>
      <w:r w:rsidR="00CD4C59" w:rsidRPr="00264426">
        <w:rPr>
          <w:i/>
          <w:iCs/>
          <w:color w:val="000000"/>
          <w:sz w:val="28"/>
          <w:szCs w:val="28"/>
        </w:rPr>
        <w:t>«Без тебя и твое</w:t>
      </w:r>
      <w:r>
        <w:rPr>
          <w:i/>
          <w:iCs/>
          <w:color w:val="000000"/>
          <w:sz w:val="28"/>
          <w:szCs w:val="28"/>
        </w:rPr>
        <w:t>й помощи мне не справиться…» способствовать</w:t>
      </w:r>
      <w:r w:rsidR="00CD4C59" w:rsidRPr="00264426">
        <w:rPr>
          <w:i/>
          <w:iCs/>
          <w:color w:val="000000"/>
          <w:sz w:val="28"/>
          <w:szCs w:val="28"/>
        </w:rPr>
        <w:t xml:space="preserve"> формированию у ребенка </w:t>
      </w:r>
      <w:r w:rsidR="00CD4C59" w:rsidRPr="00264426">
        <w:rPr>
          <w:b/>
          <w:bCs/>
          <w:i/>
          <w:iCs/>
          <w:color w:val="000000"/>
          <w:sz w:val="28"/>
          <w:szCs w:val="28"/>
        </w:rPr>
        <w:t xml:space="preserve">положительной мотивации на трудовой </w:t>
      </w:r>
      <w:r w:rsidR="00D94A98">
        <w:rPr>
          <w:b/>
          <w:bCs/>
          <w:i/>
          <w:iCs/>
          <w:color w:val="000000"/>
          <w:sz w:val="28"/>
          <w:szCs w:val="28"/>
        </w:rPr>
        <w:t>процесс.</w:t>
      </w:r>
    </w:p>
    <w:p w:rsidR="003A1DEF" w:rsidRDefault="00566A4B" w:rsidP="003A1DEF">
      <w:pPr>
        <w:pStyle w:val="Default"/>
        <w:ind w:left="720"/>
        <w:jc w:val="right"/>
        <w:rPr>
          <w:b/>
          <w:bCs/>
          <w:iCs/>
          <w:sz w:val="28"/>
          <w:szCs w:val="28"/>
        </w:rPr>
      </w:pPr>
      <w:r w:rsidRPr="00566A4B">
        <w:rPr>
          <w:bCs/>
          <w:iCs/>
          <w:sz w:val="28"/>
          <w:szCs w:val="28"/>
        </w:rPr>
        <w:t xml:space="preserve">                </w:t>
      </w:r>
      <w:r w:rsidR="000518B6">
        <w:rPr>
          <w:bCs/>
          <w:iCs/>
          <w:sz w:val="28"/>
          <w:szCs w:val="28"/>
        </w:rPr>
        <w:t xml:space="preserve">                 </w:t>
      </w:r>
      <w:r w:rsidRPr="00566A4B">
        <w:rPr>
          <w:bCs/>
          <w:iCs/>
          <w:sz w:val="28"/>
          <w:szCs w:val="28"/>
        </w:rPr>
        <w:t xml:space="preserve"> </w:t>
      </w:r>
      <w:r w:rsidRPr="003A1DEF">
        <w:rPr>
          <w:b/>
          <w:bCs/>
          <w:iCs/>
          <w:sz w:val="28"/>
          <w:szCs w:val="28"/>
        </w:rPr>
        <w:t>Приложение №</w:t>
      </w:r>
      <w:r w:rsidR="00175E79" w:rsidRPr="003A1DEF">
        <w:rPr>
          <w:b/>
          <w:bCs/>
          <w:iCs/>
          <w:sz w:val="28"/>
          <w:szCs w:val="28"/>
        </w:rPr>
        <w:t>5</w:t>
      </w:r>
      <w:r>
        <w:rPr>
          <w:b/>
          <w:bCs/>
          <w:iCs/>
          <w:sz w:val="28"/>
          <w:szCs w:val="28"/>
        </w:rPr>
        <w:t>.</w:t>
      </w:r>
    </w:p>
    <w:p w:rsidR="008A130A" w:rsidRPr="00566A4B" w:rsidRDefault="00DF7F4F" w:rsidP="003A1DEF">
      <w:pPr>
        <w:pStyle w:val="Default"/>
        <w:ind w:left="720"/>
        <w:jc w:val="right"/>
        <w:rPr>
          <w:b/>
          <w:bCs/>
          <w:iCs/>
          <w:sz w:val="28"/>
          <w:szCs w:val="28"/>
        </w:rPr>
      </w:pPr>
      <w:r>
        <w:rPr>
          <w:b/>
          <w:bCs/>
          <w:iCs/>
          <w:sz w:val="28"/>
          <w:szCs w:val="28"/>
        </w:rPr>
        <w:t xml:space="preserve"> </w:t>
      </w:r>
      <w:r w:rsidR="0020295C" w:rsidRPr="003A1DEF">
        <w:rPr>
          <w:b/>
          <w:bCs/>
          <w:i/>
          <w:iCs/>
          <w:sz w:val="28"/>
          <w:szCs w:val="28"/>
        </w:rPr>
        <w:t>Схема</w:t>
      </w:r>
      <w:r w:rsidR="00566A4B" w:rsidRPr="003A1DEF">
        <w:rPr>
          <w:b/>
          <w:bCs/>
          <w:i/>
          <w:iCs/>
          <w:sz w:val="28"/>
          <w:szCs w:val="28"/>
        </w:rPr>
        <w:t xml:space="preserve"> трудового воспитания</w:t>
      </w:r>
      <w:r w:rsidR="00566A4B">
        <w:rPr>
          <w:b/>
          <w:bCs/>
          <w:iCs/>
          <w:sz w:val="28"/>
          <w:szCs w:val="28"/>
        </w:rPr>
        <w:t>.</w:t>
      </w:r>
    </w:p>
    <w:p w:rsidR="000518B6" w:rsidRDefault="000518B6" w:rsidP="005B1AD8">
      <w:pPr>
        <w:spacing w:after="96" w:line="240" w:lineRule="atLeast"/>
        <w:rPr>
          <w:b/>
          <w:sz w:val="32"/>
          <w:szCs w:val="32"/>
          <w:u w:val="single"/>
        </w:rPr>
      </w:pPr>
    </w:p>
    <w:p w:rsidR="00A80048" w:rsidRPr="00FC2C11" w:rsidRDefault="0029690F" w:rsidP="00832CD2">
      <w:pPr>
        <w:spacing w:after="96" w:line="240" w:lineRule="atLeast"/>
        <w:jc w:val="center"/>
        <w:rPr>
          <w:rFonts w:ascii="Georgia" w:hAnsi="Georgia"/>
          <w:color w:val="000000"/>
          <w:sz w:val="24"/>
          <w:szCs w:val="24"/>
          <w:u w:val="single"/>
        </w:rPr>
      </w:pPr>
      <w:r>
        <w:rPr>
          <w:b/>
          <w:sz w:val="32"/>
          <w:szCs w:val="32"/>
        </w:rPr>
        <w:t>2.7</w:t>
      </w:r>
      <w:r w:rsidR="00562BA6" w:rsidRPr="00562BA6">
        <w:rPr>
          <w:b/>
          <w:sz w:val="32"/>
          <w:szCs w:val="32"/>
        </w:rPr>
        <w:t xml:space="preserve">. </w:t>
      </w:r>
      <w:r w:rsidR="00CC51AC" w:rsidRPr="00562BA6">
        <w:rPr>
          <w:b/>
          <w:sz w:val="32"/>
          <w:szCs w:val="32"/>
        </w:rPr>
        <w:t>Инновационные технологии</w:t>
      </w:r>
      <w:r w:rsidR="00A80048" w:rsidRPr="00562BA6">
        <w:rPr>
          <w:b/>
          <w:sz w:val="32"/>
          <w:szCs w:val="32"/>
        </w:rPr>
        <w:t>,</w:t>
      </w:r>
      <w:r w:rsidR="00CC51AC" w:rsidRPr="00562BA6">
        <w:rPr>
          <w:b/>
          <w:sz w:val="32"/>
          <w:szCs w:val="32"/>
        </w:rPr>
        <w:t xml:space="preserve"> использ</w:t>
      </w:r>
      <w:r w:rsidR="00A80048" w:rsidRPr="00562BA6">
        <w:rPr>
          <w:b/>
          <w:sz w:val="32"/>
          <w:szCs w:val="32"/>
        </w:rPr>
        <w:t>уемые в экологическом воспитани</w:t>
      </w:r>
      <w:r w:rsidR="00CC51AC" w:rsidRPr="00562BA6">
        <w:rPr>
          <w:b/>
          <w:sz w:val="32"/>
          <w:szCs w:val="32"/>
        </w:rPr>
        <w:t>и</w:t>
      </w:r>
      <w:r w:rsidR="00CC51AC" w:rsidRPr="00FC2C11">
        <w:rPr>
          <w:sz w:val="28"/>
          <w:szCs w:val="28"/>
          <w:u w:val="single"/>
        </w:rPr>
        <w:t>.</w:t>
      </w:r>
    </w:p>
    <w:p w:rsidR="000E7911" w:rsidRPr="00A80048" w:rsidRDefault="000E7911" w:rsidP="005B1AD8">
      <w:pPr>
        <w:spacing w:after="96" w:line="240" w:lineRule="atLeast"/>
        <w:ind w:firstLine="708"/>
        <w:jc w:val="both"/>
        <w:rPr>
          <w:color w:val="000000"/>
          <w:sz w:val="28"/>
          <w:szCs w:val="28"/>
        </w:rPr>
      </w:pPr>
      <w:r w:rsidRPr="00A80048">
        <w:rPr>
          <w:color w:val="000000"/>
          <w:sz w:val="28"/>
          <w:szCs w:val="28"/>
        </w:rPr>
        <w:t xml:space="preserve">Развитие дошкольного образования, переход на новый качественный уровень не может осуществляться без </w:t>
      </w:r>
      <w:r w:rsidR="000518B6">
        <w:rPr>
          <w:color w:val="000000"/>
          <w:sz w:val="28"/>
          <w:szCs w:val="28"/>
        </w:rPr>
        <w:t xml:space="preserve">применения </w:t>
      </w:r>
      <w:r w:rsidRPr="00A80048">
        <w:rPr>
          <w:color w:val="000000"/>
          <w:sz w:val="28"/>
          <w:szCs w:val="28"/>
        </w:rPr>
        <w:t>инновационных технологий.                                                                               </w:t>
      </w:r>
    </w:p>
    <w:p w:rsidR="005B1AD8" w:rsidRDefault="000E7911" w:rsidP="005B1AD8">
      <w:pPr>
        <w:spacing w:after="96" w:line="240" w:lineRule="atLeast"/>
        <w:ind w:firstLine="708"/>
        <w:jc w:val="both"/>
        <w:rPr>
          <w:color w:val="000000"/>
          <w:sz w:val="28"/>
          <w:szCs w:val="28"/>
        </w:rPr>
      </w:pPr>
      <w:r w:rsidRPr="00A80048">
        <w:rPr>
          <w:color w:val="000000"/>
          <w:sz w:val="28"/>
          <w:szCs w:val="28"/>
        </w:rPr>
        <w:t>На современном этапе развития происходят изменения в образовательных процессах: содержание образования усложняется, акцентируя внимание педагогов дошкольного образования на развитие творческих и интеллектуальных способностей детей</w:t>
      </w:r>
      <w:r w:rsidR="005B1AD8">
        <w:rPr>
          <w:color w:val="000000"/>
          <w:sz w:val="28"/>
          <w:szCs w:val="28"/>
        </w:rPr>
        <w:t xml:space="preserve">. </w:t>
      </w:r>
    </w:p>
    <w:p w:rsidR="00131B2F" w:rsidRDefault="00131B2F" w:rsidP="00832CD2">
      <w:pPr>
        <w:ind w:firstLine="426"/>
        <w:jc w:val="center"/>
        <w:rPr>
          <w:sz w:val="28"/>
          <w:szCs w:val="28"/>
        </w:rPr>
      </w:pPr>
    </w:p>
    <w:p w:rsidR="00DB30B9" w:rsidRPr="00E82253" w:rsidRDefault="00DB30B9" w:rsidP="00832CD2">
      <w:pPr>
        <w:pStyle w:val="Pa0"/>
        <w:jc w:val="center"/>
        <w:rPr>
          <w:color w:val="000000"/>
        </w:rPr>
      </w:pPr>
      <w:r w:rsidRPr="000518B6">
        <w:rPr>
          <w:b/>
          <w:sz w:val="28"/>
          <w:szCs w:val="28"/>
        </w:rPr>
        <w:t>Проектная деятельность на  экологическую тему</w:t>
      </w:r>
      <w:r w:rsidR="007E1E8B" w:rsidRPr="000518B6">
        <w:rPr>
          <w:b/>
          <w:sz w:val="28"/>
          <w:szCs w:val="28"/>
        </w:rPr>
        <w:t xml:space="preserve"> </w:t>
      </w:r>
      <w:r w:rsidR="00E82253" w:rsidRPr="000518B6">
        <w:rPr>
          <w:b/>
          <w:sz w:val="28"/>
          <w:szCs w:val="28"/>
        </w:rPr>
        <w:t>инновационная форма работы  с дошкольниками</w:t>
      </w:r>
      <w:r w:rsidR="00E82253">
        <w:rPr>
          <w:b/>
          <w:sz w:val="28"/>
          <w:szCs w:val="28"/>
        </w:rPr>
        <w:t>.</w:t>
      </w:r>
    </w:p>
    <w:p w:rsidR="00DB30B9" w:rsidRPr="00EF61AC" w:rsidRDefault="00DB30B9" w:rsidP="00DB30B9">
      <w:pPr>
        <w:rPr>
          <w:sz w:val="28"/>
          <w:szCs w:val="28"/>
        </w:rPr>
      </w:pPr>
      <w:r w:rsidRPr="00EF61AC">
        <w:rPr>
          <w:sz w:val="28"/>
          <w:szCs w:val="28"/>
        </w:rPr>
        <w:t xml:space="preserve">Цель проектов - создать условия для подготовки детей к обучению основам экологии, сформировать у детей представление о необходимости бережного и созидательного отношения к природе через различные виды деятельности:  познавательную, исследовательскую, творческую (художественно-эстетическую),  коммуникативную.                                    </w:t>
      </w:r>
    </w:p>
    <w:p w:rsidR="00E82253" w:rsidRDefault="00A80048" w:rsidP="00A80048">
      <w:pPr>
        <w:ind w:firstLine="567"/>
        <w:jc w:val="both"/>
        <w:rPr>
          <w:rStyle w:val="A20"/>
          <w:sz w:val="28"/>
          <w:szCs w:val="28"/>
        </w:rPr>
      </w:pPr>
      <w:r w:rsidRPr="00CC51AC">
        <w:rPr>
          <w:color w:val="000000" w:themeColor="text1"/>
          <w:sz w:val="28"/>
          <w:szCs w:val="28"/>
        </w:rPr>
        <w:lastRenderedPageBreak/>
        <w:t>Экологический проект – это средство, с помощью которого педагог решает образовательные задачи дошкольников по экологическо</w:t>
      </w:r>
      <w:r w:rsidR="00E82253">
        <w:rPr>
          <w:color w:val="000000" w:themeColor="text1"/>
          <w:sz w:val="28"/>
          <w:szCs w:val="28"/>
        </w:rPr>
        <w:t xml:space="preserve">й тематике. Его общий характер </w:t>
      </w:r>
      <w:r w:rsidRPr="00CC51AC">
        <w:rPr>
          <w:color w:val="000000" w:themeColor="text1"/>
          <w:sz w:val="28"/>
          <w:szCs w:val="28"/>
        </w:rPr>
        <w:t>определяется принципами, положенными в основу программы, в рамках которой он реализуется.</w:t>
      </w:r>
      <w:r w:rsidR="00E82253" w:rsidRPr="00E82253">
        <w:rPr>
          <w:rStyle w:val="A20"/>
          <w:sz w:val="28"/>
          <w:szCs w:val="28"/>
        </w:rPr>
        <w:t xml:space="preserve"> </w:t>
      </w:r>
    </w:p>
    <w:p w:rsidR="00746248" w:rsidRPr="000E5D23" w:rsidRDefault="000E5D23" w:rsidP="000E5D23">
      <w:pPr>
        <w:ind w:firstLine="567"/>
        <w:jc w:val="both"/>
        <w:rPr>
          <w:color w:val="000000" w:themeColor="text1"/>
          <w:sz w:val="28"/>
          <w:szCs w:val="28"/>
        </w:rPr>
      </w:pPr>
      <w:r w:rsidRPr="00CC51AC">
        <w:rPr>
          <w:color w:val="000000" w:themeColor="text1"/>
          <w:sz w:val="28"/>
          <w:szCs w:val="28"/>
        </w:rPr>
        <w:t xml:space="preserve">В </w:t>
      </w:r>
      <w:r w:rsidR="000518B6">
        <w:rPr>
          <w:color w:val="000000" w:themeColor="text1"/>
          <w:sz w:val="28"/>
          <w:szCs w:val="28"/>
        </w:rPr>
        <w:t xml:space="preserve">экологическом </w:t>
      </w:r>
      <w:r w:rsidRPr="00CC51AC">
        <w:rPr>
          <w:color w:val="000000" w:themeColor="text1"/>
          <w:sz w:val="28"/>
          <w:szCs w:val="28"/>
        </w:rPr>
        <w:t xml:space="preserve">проекте </w:t>
      </w:r>
      <w:r w:rsidR="000518B6">
        <w:rPr>
          <w:color w:val="000000" w:themeColor="text1"/>
          <w:sz w:val="28"/>
          <w:szCs w:val="28"/>
        </w:rPr>
        <w:t xml:space="preserve"> идет интеграция всех образовательных областей.</w:t>
      </w:r>
      <w:r w:rsidRPr="00CC51AC">
        <w:rPr>
          <w:color w:val="000000" w:themeColor="text1"/>
          <w:sz w:val="28"/>
          <w:szCs w:val="28"/>
        </w:rPr>
        <w:t xml:space="preserve"> Работе над проектом предшествует составление обоснованного плана действий, который формируется и уточняется на протяжении всего пери</w:t>
      </w:r>
      <w:r>
        <w:rPr>
          <w:color w:val="000000" w:themeColor="text1"/>
          <w:sz w:val="28"/>
          <w:szCs w:val="28"/>
        </w:rPr>
        <w:t>ода, проходит несколько этапов.</w:t>
      </w:r>
    </w:p>
    <w:p w:rsidR="00A80048" w:rsidRDefault="00746248" w:rsidP="000E5D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8"/>
          <w:szCs w:val="28"/>
        </w:rPr>
      </w:pPr>
      <w:r>
        <w:rPr>
          <w:color w:val="000000"/>
          <w:sz w:val="28"/>
          <w:szCs w:val="28"/>
        </w:rPr>
        <w:t xml:space="preserve">      </w:t>
      </w:r>
      <w:r w:rsidR="00A80048">
        <w:rPr>
          <w:color w:val="000000"/>
          <w:sz w:val="28"/>
          <w:szCs w:val="28"/>
        </w:rPr>
        <w:t xml:space="preserve">Ребенок дошкольник еще не может  быть  автором, творцом, организатором проектной деятельности.     Он нуждается в помощи взрослых, которые способны понять его интересы, уважать его склонности и желания, принимают их. Такие взрослые, близкие по духу ребенку, помогают ему увидеть и зафиксировать проблему, сформулировать задачу, актуализировать свой опыт. В частности ответить на вопросы: «Что я уже знаю об этом?», «Что хочу узнать?», «Что нужно для этого сделать?».     Опираясь на помощь взрослых, дети организуют поиск нужного решения, т.е. проводят процесс познания.    При этом очень важно, чтобы взрослые взяли на себя роль тактичного помощника, чтобы у детей  были все возможности проявлять максимум </w:t>
      </w:r>
      <w:r w:rsidR="00A80048">
        <w:rPr>
          <w:b/>
          <w:color w:val="000000"/>
          <w:sz w:val="28"/>
          <w:szCs w:val="28"/>
        </w:rPr>
        <w:t>самостоятельности, инициативы, творчества</w:t>
      </w:r>
      <w:r w:rsidR="000E5D23">
        <w:rPr>
          <w:b/>
          <w:color w:val="000000"/>
          <w:sz w:val="28"/>
          <w:szCs w:val="28"/>
        </w:rPr>
        <w:t>.</w:t>
      </w:r>
    </w:p>
    <w:p w:rsidR="007E1E8B" w:rsidRPr="000E5D23" w:rsidRDefault="00746248" w:rsidP="00051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rPr>
      </w:pPr>
      <w:r>
        <w:rPr>
          <w:color w:val="000000"/>
          <w:sz w:val="28"/>
          <w:szCs w:val="28"/>
        </w:rPr>
        <w:t xml:space="preserve">Благодаря совместной проектной деятельности взрослые имеют возможность не только уделять внимание формированию знаний, умений, навыков дошкольника, способствовать его адаптации к социальной жизни, но и </w:t>
      </w:r>
      <w:r>
        <w:rPr>
          <w:b/>
          <w:color w:val="000000"/>
          <w:sz w:val="28"/>
          <w:szCs w:val="28"/>
        </w:rPr>
        <w:t xml:space="preserve">обучать через совместный поиск решений, </w:t>
      </w:r>
      <w:proofErr w:type="gramStart"/>
      <w:r>
        <w:rPr>
          <w:b/>
          <w:color w:val="000000"/>
          <w:sz w:val="28"/>
          <w:szCs w:val="28"/>
        </w:rPr>
        <w:t>представляя ребенку возможность</w:t>
      </w:r>
      <w:proofErr w:type="gramEnd"/>
      <w:r>
        <w:rPr>
          <w:b/>
          <w:color w:val="000000"/>
          <w:sz w:val="28"/>
          <w:szCs w:val="28"/>
        </w:rPr>
        <w:t>,  самостоятельно овладевать нормами</w:t>
      </w:r>
      <w:r w:rsidR="000E5D23">
        <w:rPr>
          <w:b/>
          <w:color w:val="000000"/>
          <w:sz w:val="28"/>
          <w:szCs w:val="28"/>
        </w:rPr>
        <w:t xml:space="preserve"> экологической </w:t>
      </w:r>
      <w:r>
        <w:rPr>
          <w:b/>
          <w:color w:val="000000"/>
          <w:sz w:val="28"/>
          <w:szCs w:val="28"/>
        </w:rPr>
        <w:t xml:space="preserve"> культуры.</w:t>
      </w:r>
      <w:r>
        <w:rPr>
          <w:color w:val="000000"/>
          <w:sz w:val="28"/>
          <w:szCs w:val="28"/>
        </w:rPr>
        <w:t xml:space="preserve"> </w:t>
      </w:r>
    </w:p>
    <w:p w:rsidR="00832CD2" w:rsidRDefault="00832CD2" w:rsidP="00A2548E">
      <w:pPr>
        <w:pStyle w:val="Pa4"/>
        <w:ind w:firstLine="280"/>
        <w:jc w:val="both"/>
        <w:rPr>
          <w:b/>
          <w:i/>
          <w:sz w:val="28"/>
          <w:szCs w:val="28"/>
        </w:rPr>
      </w:pPr>
    </w:p>
    <w:p w:rsidR="00E82253" w:rsidRDefault="00E82253" w:rsidP="00A2548E">
      <w:pPr>
        <w:pStyle w:val="Pa4"/>
        <w:ind w:firstLine="280"/>
        <w:jc w:val="both"/>
        <w:rPr>
          <w:sz w:val="28"/>
          <w:szCs w:val="28"/>
        </w:rPr>
      </w:pPr>
      <w:r w:rsidRPr="00E82253">
        <w:rPr>
          <w:b/>
          <w:i/>
          <w:sz w:val="28"/>
          <w:szCs w:val="28"/>
        </w:rPr>
        <w:t>Тематик</w:t>
      </w:r>
      <w:r w:rsidR="007E1E8B">
        <w:rPr>
          <w:b/>
          <w:i/>
          <w:sz w:val="28"/>
          <w:szCs w:val="28"/>
        </w:rPr>
        <w:t>а</w:t>
      </w:r>
      <w:r w:rsidRPr="00E82253">
        <w:rPr>
          <w:b/>
          <w:i/>
          <w:sz w:val="28"/>
          <w:szCs w:val="28"/>
        </w:rPr>
        <w:t xml:space="preserve"> </w:t>
      </w:r>
      <w:r w:rsidR="000518B6">
        <w:rPr>
          <w:b/>
          <w:i/>
          <w:sz w:val="28"/>
          <w:szCs w:val="28"/>
        </w:rPr>
        <w:t xml:space="preserve">экологических </w:t>
      </w:r>
      <w:r w:rsidRPr="00E82253">
        <w:rPr>
          <w:b/>
          <w:i/>
          <w:sz w:val="28"/>
          <w:szCs w:val="28"/>
        </w:rPr>
        <w:t>проектов</w:t>
      </w:r>
      <w:r>
        <w:rPr>
          <w:sz w:val="28"/>
          <w:szCs w:val="28"/>
        </w:rPr>
        <w:t>:</w:t>
      </w:r>
    </w:p>
    <w:p w:rsidR="007E1E8B" w:rsidRDefault="00140402" w:rsidP="00337247">
      <w:pPr>
        <w:pStyle w:val="Pa4"/>
        <w:numPr>
          <w:ilvl w:val="0"/>
          <w:numId w:val="36"/>
        </w:numPr>
        <w:jc w:val="both"/>
        <w:rPr>
          <w:color w:val="000000"/>
          <w:sz w:val="28"/>
          <w:szCs w:val="28"/>
        </w:rPr>
      </w:pPr>
      <w:r w:rsidRPr="000E5D23">
        <w:rPr>
          <w:color w:val="000000"/>
          <w:sz w:val="28"/>
          <w:szCs w:val="28"/>
        </w:rPr>
        <w:t xml:space="preserve">«Мир животных и птиц», </w:t>
      </w:r>
    </w:p>
    <w:p w:rsidR="007E1E8B" w:rsidRDefault="007E1E8B" w:rsidP="00337247">
      <w:pPr>
        <w:pStyle w:val="Pa4"/>
        <w:numPr>
          <w:ilvl w:val="0"/>
          <w:numId w:val="36"/>
        </w:numPr>
        <w:jc w:val="both"/>
        <w:rPr>
          <w:color w:val="000000"/>
          <w:sz w:val="28"/>
          <w:szCs w:val="28"/>
        </w:rPr>
      </w:pPr>
      <w:r>
        <w:rPr>
          <w:color w:val="000000"/>
          <w:sz w:val="28"/>
          <w:szCs w:val="28"/>
        </w:rPr>
        <w:t>«Мир</w:t>
      </w:r>
      <w:r w:rsidRPr="000E5D23">
        <w:rPr>
          <w:color w:val="000000"/>
          <w:sz w:val="28"/>
          <w:szCs w:val="28"/>
        </w:rPr>
        <w:t xml:space="preserve"> воды»,</w:t>
      </w:r>
      <w:r w:rsidRPr="007E1E8B">
        <w:rPr>
          <w:color w:val="000000"/>
          <w:sz w:val="28"/>
          <w:szCs w:val="28"/>
        </w:rPr>
        <w:t xml:space="preserve"> </w:t>
      </w:r>
    </w:p>
    <w:p w:rsidR="007E1E8B" w:rsidRDefault="007E1E8B" w:rsidP="00337247">
      <w:pPr>
        <w:pStyle w:val="Pa4"/>
        <w:numPr>
          <w:ilvl w:val="0"/>
          <w:numId w:val="36"/>
        </w:numPr>
        <w:jc w:val="both"/>
        <w:rPr>
          <w:color w:val="000000"/>
          <w:sz w:val="28"/>
          <w:szCs w:val="28"/>
        </w:rPr>
      </w:pPr>
      <w:r w:rsidRPr="000E5D23">
        <w:rPr>
          <w:color w:val="000000"/>
          <w:sz w:val="28"/>
          <w:szCs w:val="28"/>
        </w:rPr>
        <w:t>«Мир природы»,</w:t>
      </w:r>
    </w:p>
    <w:p w:rsidR="007E1E8B" w:rsidRPr="007E1E8B" w:rsidRDefault="00140402" w:rsidP="00337247">
      <w:pPr>
        <w:pStyle w:val="Pa4"/>
        <w:numPr>
          <w:ilvl w:val="0"/>
          <w:numId w:val="36"/>
        </w:numPr>
        <w:jc w:val="both"/>
        <w:rPr>
          <w:rStyle w:val="c0"/>
          <w:color w:val="000000"/>
          <w:sz w:val="28"/>
          <w:szCs w:val="28"/>
        </w:rPr>
      </w:pPr>
      <w:r w:rsidRPr="000E5D23">
        <w:rPr>
          <w:color w:val="000000"/>
          <w:sz w:val="28"/>
          <w:szCs w:val="28"/>
        </w:rPr>
        <w:t>«Времена года»;</w:t>
      </w:r>
      <w:r w:rsidR="00A2548E" w:rsidRPr="00A2548E">
        <w:rPr>
          <w:rStyle w:val="c0"/>
        </w:rPr>
        <w:t xml:space="preserve"> </w:t>
      </w:r>
    </w:p>
    <w:p w:rsidR="007E1E8B" w:rsidRDefault="00140402" w:rsidP="00337247">
      <w:pPr>
        <w:pStyle w:val="Pa4"/>
        <w:numPr>
          <w:ilvl w:val="0"/>
          <w:numId w:val="36"/>
        </w:numPr>
        <w:jc w:val="both"/>
        <w:rPr>
          <w:color w:val="000000"/>
          <w:sz w:val="28"/>
          <w:szCs w:val="28"/>
        </w:rPr>
      </w:pPr>
      <w:r w:rsidRPr="000E5D23">
        <w:rPr>
          <w:color w:val="000000"/>
          <w:sz w:val="28"/>
          <w:szCs w:val="28"/>
        </w:rPr>
        <w:t xml:space="preserve"> «Мои друзья», </w:t>
      </w:r>
    </w:p>
    <w:p w:rsidR="007E1E8B" w:rsidRDefault="00140402" w:rsidP="00337247">
      <w:pPr>
        <w:pStyle w:val="Pa4"/>
        <w:numPr>
          <w:ilvl w:val="0"/>
          <w:numId w:val="36"/>
        </w:numPr>
        <w:jc w:val="both"/>
        <w:rPr>
          <w:color w:val="000000"/>
          <w:sz w:val="28"/>
          <w:szCs w:val="28"/>
        </w:rPr>
      </w:pPr>
      <w:r w:rsidRPr="000E5D23">
        <w:rPr>
          <w:color w:val="000000"/>
          <w:sz w:val="28"/>
          <w:szCs w:val="28"/>
        </w:rPr>
        <w:t>«У нас в нескучном саду»,</w:t>
      </w:r>
    </w:p>
    <w:p w:rsidR="007E1E8B" w:rsidRDefault="00140402" w:rsidP="00337247">
      <w:pPr>
        <w:pStyle w:val="Pa4"/>
        <w:numPr>
          <w:ilvl w:val="0"/>
          <w:numId w:val="36"/>
        </w:numPr>
        <w:jc w:val="both"/>
        <w:rPr>
          <w:color w:val="000000"/>
          <w:sz w:val="28"/>
          <w:szCs w:val="28"/>
        </w:rPr>
      </w:pPr>
      <w:r w:rsidRPr="000E5D23">
        <w:rPr>
          <w:color w:val="000000"/>
          <w:sz w:val="28"/>
          <w:szCs w:val="28"/>
        </w:rPr>
        <w:t xml:space="preserve"> «Любим сказки», </w:t>
      </w:r>
    </w:p>
    <w:p w:rsidR="007E1E8B" w:rsidRDefault="00140402" w:rsidP="00337247">
      <w:pPr>
        <w:pStyle w:val="Pa4"/>
        <w:numPr>
          <w:ilvl w:val="0"/>
          <w:numId w:val="36"/>
        </w:numPr>
        <w:jc w:val="both"/>
        <w:rPr>
          <w:color w:val="000000"/>
          <w:sz w:val="28"/>
          <w:szCs w:val="28"/>
        </w:rPr>
      </w:pPr>
      <w:r w:rsidRPr="000E5D23">
        <w:rPr>
          <w:color w:val="000000"/>
          <w:sz w:val="28"/>
          <w:szCs w:val="28"/>
        </w:rPr>
        <w:t>«Рябины России»;</w:t>
      </w:r>
    </w:p>
    <w:p w:rsidR="007E1E8B" w:rsidRDefault="000E5D23" w:rsidP="00337247">
      <w:pPr>
        <w:pStyle w:val="Pa4"/>
        <w:numPr>
          <w:ilvl w:val="0"/>
          <w:numId w:val="36"/>
        </w:numPr>
        <w:jc w:val="both"/>
        <w:rPr>
          <w:rStyle w:val="A20"/>
        </w:rPr>
      </w:pPr>
      <w:r>
        <w:rPr>
          <w:bCs/>
          <w:iCs/>
          <w:sz w:val="28"/>
          <w:szCs w:val="28"/>
        </w:rPr>
        <w:t>«</w:t>
      </w:r>
      <w:r w:rsidRPr="000E5D23">
        <w:rPr>
          <w:bCs/>
          <w:iCs/>
          <w:sz w:val="28"/>
          <w:szCs w:val="28"/>
        </w:rPr>
        <w:t>Прогулка в лес</w:t>
      </w:r>
      <w:r>
        <w:rPr>
          <w:bCs/>
          <w:iCs/>
          <w:sz w:val="28"/>
          <w:szCs w:val="28"/>
        </w:rPr>
        <w:t>».</w:t>
      </w:r>
      <w:r w:rsidR="007E1E8B" w:rsidRPr="007E1E8B">
        <w:rPr>
          <w:rStyle w:val="A20"/>
        </w:rPr>
        <w:t xml:space="preserve"> </w:t>
      </w:r>
    </w:p>
    <w:p w:rsidR="00140402" w:rsidRPr="000E5D23" w:rsidRDefault="007E1E8B" w:rsidP="00337247">
      <w:pPr>
        <w:pStyle w:val="Pa4"/>
        <w:numPr>
          <w:ilvl w:val="0"/>
          <w:numId w:val="36"/>
        </w:numPr>
        <w:jc w:val="both"/>
        <w:rPr>
          <w:color w:val="000000"/>
          <w:sz w:val="28"/>
          <w:szCs w:val="28"/>
        </w:rPr>
      </w:pPr>
      <w:r w:rsidRPr="007E1E8B">
        <w:rPr>
          <w:rStyle w:val="A20"/>
          <w:sz w:val="28"/>
          <w:szCs w:val="28"/>
        </w:rPr>
        <w:t>«Насекомые</w:t>
      </w:r>
    </w:p>
    <w:p w:rsidR="007E1E8B" w:rsidRPr="007E1E8B" w:rsidRDefault="00140402" w:rsidP="00337247">
      <w:pPr>
        <w:pStyle w:val="a3"/>
        <w:numPr>
          <w:ilvl w:val="0"/>
          <w:numId w:val="36"/>
        </w:numPr>
        <w:shd w:val="clear" w:color="auto" w:fill="FFFFFF"/>
        <w:rPr>
          <w:color w:val="000000"/>
          <w:sz w:val="28"/>
          <w:szCs w:val="28"/>
        </w:rPr>
      </w:pPr>
      <w:r w:rsidRPr="007E1E8B">
        <w:rPr>
          <w:color w:val="000000"/>
          <w:sz w:val="28"/>
          <w:szCs w:val="28"/>
        </w:rPr>
        <w:t>«Познай себя»,</w:t>
      </w:r>
    </w:p>
    <w:p w:rsidR="007E1E8B" w:rsidRPr="007E1E8B" w:rsidRDefault="00140402" w:rsidP="00337247">
      <w:pPr>
        <w:pStyle w:val="a3"/>
        <w:numPr>
          <w:ilvl w:val="0"/>
          <w:numId w:val="36"/>
        </w:numPr>
        <w:shd w:val="clear" w:color="auto" w:fill="FFFFFF"/>
        <w:rPr>
          <w:color w:val="000000"/>
          <w:sz w:val="28"/>
          <w:szCs w:val="28"/>
        </w:rPr>
      </w:pPr>
      <w:r w:rsidRPr="007E1E8B">
        <w:rPr>
          <w:color w:val="000000"/>
          <w:sz w:val="28"/>
          <w:szCs w:val="28"/>
        </w:rPr>
        <w:t xml:space="preserve">«Подводный мир», </w:t>
      </w:r>
    </w:p>
    <w:p w:rsidR="00140402" w:rsidRPr="007E1E8B" w:rsidRDefault="00140402" w:rsidP="00337247">
      <w:pPr>
        <w:pStyle w:val="a3"/>
        <w:numPr>
          <w:ilvl w:val="0"/>
          <w:numId w:val="36"/>
        </w:numPr>
        <w:shd w:val="clear" w:color="auto" w:fill="FFFFFF"/>
        <w:rPr>
          <w:color w:val="000000"/>
          <w:sz w:val="28"/>
          <w:szCs w:val="28"/>
        </w:rPr>
      </w:pPr>
      <w:r w:rsidRPr="007E1E8B">
        <w:rPr>
          <w:color w:val="000000"/>
          <w:sz w:val="28"/>
          <w:szCs w:val="28"/>
        </w:rPr>
        <w:t>«Весёлая астрономия»;</w:t>
      </w:r>
    </w:p>
    <w:p w:rsidR="007E1E8B" w:rsidRPr="007E1E8B" w:rsidRDefault="00140402" w:rsidP="00337247">
      <w:pPr>
        <w:pStyle w:val="a3"/>
        <w:numPr>
          <w:ilvl w:val="0"/>
          <w:numId w:val="36"/>
        </w:numPr>
        <w:jc w:val="both"/>
        <w:rPr>
          <w:color w:val="000000"/>
          <w:sz w:val="28"/>
          <w:szCs w:val="28"/>
        </w:rPr>
      </w:pPr>
      <w:r w:rsidRPr="007E1E8B">
        <w:rPr>
          <w:color w:val="000000"/>
          <w:sz w:val="28"/>
          <w:szCs w:val="28"/>
        </w:rPr>
        <w:t xml:space="preserve">«Дыхание и здоровье», </w:t>
      </w:r>
    </w:p>
    <w:p w:rsidR="007E1E8B" w:rsidRPr="007E1E8B" w:rsidRDefault="00140402" w:rsidP="00337247">
      <w:pPr>
        <w:pStyle w:val="a3"/>
        <w:numPr>
          <w:ilvl w:val="0"/>
          <w:numId w:val="36"/>
        </w:numPr>
        <w:jc w:val="both"/>
        <w:rPr>
          <w:color w:val="000000" w:themeColor="text1"/>
          <w:sz w:val="28"/>
          <w:szCs w:val="28"/>
        </w:rPr>
      </w:pPr>
      <w:r w:rsidRPr="007E1E8B">
        <w:rPr>
          <w:color w:val="000000"/>
          <w:sz w:val="28"/>
          <w:szCs w:val="28"/>
        </w:rPr>
        <w:t>«Питание и здоровье</w:t>
      </w:r>
      <w:r w:rsidR="000E5D23" w:rsidRPr="007E1E8B">
        <w:rPr>
          <w:color w:val="000000" w:themeColor="text1"/>
          <w:sz w:val="28"/>
          <w:szCs w:val="28"/>
        </w:rPr>
        <w:t xml:space="preserve">», </w:t>
      </w:r>
    </w:p>
    <w:p w:rsidR="007E1E8B" w:rsidRPr="007E1E8B" w:rsidRDefault="00CA4EFB" w:rsidP="00337247">
      <w:pPr>
        <w:pStyle w:val="a3"/>
        <w:numPr>
          <w:ilvl w:val="0"/>
          <w:numId w:val="36"/>
        </w:numPr>
        <w:jc w:val="both"/>
        <w:rPr>
          <w:rStyle w:val="A20"/>
          <w:sz w:val="28"/>
          <w:szCs w:val="28"/>
        </w:rPr>
      </w:pPr>
      <w:r w:rsidRPr="007E1E8B">
        <w:rPr>
          <w:sz w:val="28"/>
          <w:szCs w:val="28"/>
        </w:rPr>
        <w:t>«</w:t>
      </w:r>
      <w:r w:rsidR="007E1E8B" w:rsidRPr="007E1E8B">
        <w:rPr>
          <w:rStyle w:val="A20"/>
          <w:sz w:val="28"/>
          <w:szCs w:val="28"/>
        </w:rPr>
        <w:t>Рассказы о камне»,</w:t>
      </w:r>
    </w:p>
    <w:p w:rsidR="00CA4EFB" w:rsidRPr="007E1E8B" w:rsidRDefault="007E1E8B" w:rsidP="00337247">
      <w:pPr>
        <w:pStyle w:val="a3"/>
        <w:numPr>
          <w:ilvl w:val="0"/>
          <w:numId w:val="36"/>
        </w:numPr>
        <w:jc w:val="both"/>
        <w:rPr>
          <w:color w:val="000000" w:themeColor="text1"/>
          <w:sz w:val="28"/>
          <w:szCs w:val="28"/>
        </w:rPr>
      </w:pPr>
      <w:r w:rsidRPr="007E1E8B">
        <w:rPr>
          <w:rStyle w:val="A20"/>
          <w:sz w:val="28"/>
          <w:szCs w:val="28"/>
        </w:rPr>
        <w:lastRenderedPageBreak/>
        <w:t>«Шепот звезд»</w:t>
      </w:r>
    </w:p>
    <w:p w:rsidR="00E82253" w:rsidRPr="005B1AD8" w:rsidRDefault="00E82253" w:rsidP="00337247">
      <w:pPr>
        <w:pStyle w:val="Pa4"/>
        <w:numPr>
          <w:ilvl w:val="0"/>
          <w:numId w:val="36"/>
        </w:numPr>
        <w:jc w:val="both"/>
        <w:rPr>
          <w:color w:val="000000"/>
          <w:sz w:val="28"/>
          <w:szCs w:val="28"/>
        </w:rPr>
      </w:pPr>
      <w:r w:rsidRPr="005B1AD8">
        <w:rPr>
          <w:rStyle w:val="A20"/>
          <w:sz w:val="28"/>
          <w:szCs w:val="28"/>
        </w:rPr>
        <w:t>«Деревья родного края»</w:t>
      </w:r>
    </w:p>
    <w:p w:rsidR="00E82253" w:rsidRPr="005B1AD8" w:rsidRDefault="00E82253" w:rsidP="00337247">
      <w:pPr>
        <w:pStyle w:val="Pa4"/>
        <w:numPr>
          <w:ilvl w:val="0"/>
          <w:numId w:val="36"/>
        </w:numPr>
        <w:jc w:val="both"/>
        <w:rPr>
          <w:color w:val="000000"/>
          <w:sz w:val="28"/>
          <w:szCs w:val="28"/>
        </w:rPr>
      </w:pPr>
      <w:r w:rsidRPr="005B1AD8">
        <w:rPr>
          <w:rStyle w:val="A20"/>
          <w:sz w:val="28"/>
          <w:szCs w:val="28"/>
        </w:rPr>
        <w:t>«Сохраним ёлочку – красавицу наших лесов»</w:t>
      </w:r>
    </w:p>
    <w:p w:rsidR="00E82253" w:rsidRPr="005B1AD8" w:rsidRDefault="00E82253" w:rsidP="00337247">
      <w:pPr>
        <w:pStyle w:val="Pa4"/>
        <w:numPr>
          <w:ilvl w:val="0"/>
          <w:numId w:val="36"/>
        </w:numPr>
        <w:jc w:val="both"/>
        <w:rPr>
          <w:color w:val="000000"/>
          <w:sz w:val="28"/>
          <w:szCs w:val="28"/>
        </w:rPr>
      </w:pPr>
      <w:r w:rsidRPr="005B1AD8">
        <w:rPr>
          <w:rStyle w:val="A20"/>
          <w:sz w:val="28"/>
          <w:szCs w:val="28"/>
        </w:rPr>
        <w:t>«Самая-самая грядка»</w:t>
      </w:r>
    </w:p>
    <w:p w:rsidR="00E82253" w:rsidRPr="005B1AD8" w:rsidRDefault="00E82253" w:rsidP="00337247">
      <w:pPr>
        <w:pStyle w:val="Pa4"/>
        <w:numPr>
          <w:ilvl w:val="0"/>
          <w:numId w:val="36"/>
        </w:numPr>
        <w:jc w:val="both"/>
        <w:rPr>
          <w:color w:val="000000"/>
          <w:sz w:val="28"/>
          <w:szCs w:val="28"/>
        </w:rPr>
      </w:pPr>
      <w:r w:rsidRPr="005B1AD8">
        <w:rPr>
          <w:rStyle w:val="A20"/>
          <w:sz w:val="28"/>
          <w:szCs w:val="28"/>
        </w:rPr>
        <w:t>«Прогулки по экологической тропе»</w:t>
      </w:r>
    </w:p>
    <w:p w:rsidR="00E82253" w:rsidRPr="007E1E8B" w:rsidRDefault="00E82253" w:rsidP="00337247">
      <w:pPr>
        <w:pStyle w:val="a3"/>
        <w:numPr>
          <w:ilvl w:val="0"/>
          <w:numId w:val="36"/>
        </w:numPr>
        <w:rPr>
          <w:sz w:val="28"/>
          <w:szCs w:val="28"/>
        </w:rPr>
      </w:pPr>
      <w:r w:rsidRPr="007E1E8B">
        <w:rPr>
          <w:sz w:val="28"/>
          <w:szCs w:val="28"/>
        </w:rPr>
        <w:t xml:space="preserve">«Мы – друзья  природы»  </w:t>
      </w:r>
    </w:p>
    <w:p w:rsidR="00E82253" w:rsidRPr="007E1E8B" w:rsidRDefault="00E82253" w:rsidP="00337247">
      <w:pPr>
        <w:pStyle w:val="a3"/>
        <w:numPr>
          <w:ilvl w:val="0"/>
          <w:numId w:val="36"/>
        </w:numPr>
        <w:rPr>
          <w:sz w:val="28"/>
          <w:szCs w:val="28"/>
        </w:rPr>
      </w:pPr>
      <w:r w:rsidRPr="007E1E8B">
        <w:rPr>
          <w:sz w:val="28"/>
          <w:szCs w:val="28"/>
        </w:rPr>
        <w:t xml:space="preserve">«Край любимый, край родной»  </w:t>
      </w:r>
    </w:p>
    <w:p w:rsidR="00E82253" w:rsidRPr="007E1E8B" w:rsidRDefault="00E82253" w:rsidP="00337247">
      <w:pPr>
        <w:pStyle w:val="a3"/>
        <w:numPr>
          <w:ilvl w:val="0"/>
          <w:numId w:val="36"/>
        </w:numPr>
        <w:rPr>
          <w:sz w:val="28"/>
          <w:szCs w:val="28"/>
        </w:rPr>
      </w:pPr>
      <w:r w:rsidRPr="007E1E8B">
        <w:rPr>
          <w:sz w:val="28"/>
          <w:szCs w:val="28"/>
        </w:rPr>
        <w:t xml:space="preserve">«Природа вокруг нас», </w:t>
      </w:r>
    </w:p>
    <w:p w:rsidR="00E82253" w:rsidRPr="007E1E8B" w:rsidRDefault="00E82253" w:rsidP="00337247">
      <w:pPr>
        <w:pStyle w:val="a3"/>
        <w:numPr>
          <w:ilvl w:val="0"/>
          <w:numId w:val="36"/>
        </w:numPr>
        <w:rPr>
          <w:sz w:val="28"/>
          <w:szCs w:val="28"/>
        </w:rPr>
      </w:pPr>
      <w:r w:rsidRPr="007E1E8B">
        <w:rPr>
          <w:sz w:val="28"/>
          <w:szCs w:val="28"/>
        </w:rPr>
        <w:t xml:space="preserve">« Люблю березу русскую », </w:t>
      </w:r>
    </w:p>
    <w:p w:rsidR="007E1E8B" w:rsidRDefault="00E82253" w:rsidP="00337247">
      <w:pPr>
        <w:pStyle w:val="a3"/>
        <w:numPr>
          <w:ilvl w:val="0"/>
          <w:numId w:val="36"/>
        </w:numPr>
        <w:rPr>
          <w:sz w:val="28"/>
          <w:szCs w:val="28"/>
        </w:rPr>
      </w:pPr>
      <w:r w:rsidRPr="007E1E8B">
        <w:rPr>
          <w:sz w:val="28"/>
          <w:szCs w:val="28"/>
        </w:rPr>
        <w:t xml:space="preserve">«Волшебница – вода». </w:t>
      </w:r>
    </w:p>
    <w:p w:rsidR="007E1E8B" w:rsidRDefault="00E82253" w:rsidP="00337247">
      <w:pPr>
        <w:pStyle w:val="a3"/>
        <w:numPr>
          <w:ilvl w:val="0"/>
          <w:numId w:val="36"/>
        </w:numPr>
        <w:rPr>
          <w:sz w:val="28"/>
          <w:szCs w:val="28"/>
        </w:rPr>
      </w:pPr>
      <w:r w:rsidRPr="007E1E8B">
        <w:rPr>
          <w:sz w:val="28"/>
          <w:szCs w:val="28"/>
        </w:rPr>
        <w:t>«Покормите  птиц зимой»,</w:t>
      </w:r>
    </w:p>
    <w:p w:rsidR="007E1E8B" w:rsidRDefault="00E82253" w:rsidP="00337247">
      <w:pPr>
        <w:pStyle w:val="a3"/>
        <w:numPr>
          <w:ilvl w:val="0"/>
          <w:numId w:val="36"/>
        </w:numPr>
        <w:rPr>
          <w:sz w:val="28"/>
          <w:szCs w:val="28"/>
        </w:rPr>
      </w:pPr>
      <w:r w:rsidRPr="007E1E8B">
        <w:rPr>
          <w:sz w:val="28"/>
          <w:szCs w:val="28"/>
        </w:rPr>
        <w:t xml:space="preserve">«Огород на окне», </w:t>
      </w:r>
    </w:p>
    <w:p w:rsidR="007E1E8B" w:rsidRDefault="00E82253" w:rsidP="00337247">
      <w:pPr>
        <w:pStyle w:val="a3"/>
        <w:numPr>
          <w:ilvl w:val="0"/>
          <w:numId w:val="36"/>
        </w:numPr>
        <w:rPr>
          <w:sz w:val="28"/>
          <w:szCs w:val="28"/>
        </w:rPr>
      </w:pPr>
      <w:r w:rsidRPr="007E1E8B">
        <w:rPr>
          <w:sz w:val="28"/>
          <w:szCs w:val="28"/>
        </w:rPr>
        <w:t xml:space="preserve">«Экологическая тропа», </w:t>
      </w:r>
    </w:p>
    <w:p w:rsidR="00E82253" w:rsidRPr="007E1E8B" w:rsidRDefault="007E1E8B" w:rsidP="00337247">
      <w:pPr>
        <w:pStyle w:val="a3"/>
        <w:numPr>
          <w:ilvl w:val="0"/>
          <w:numId w:val="36"/>
        </w:numPr>
        <w:rPr>
          <w:sz w:val="28"/>
          <w:szCs w:val="28"/>
        </w:rPr>
      </w:pPr>
      <w:r w:rsidRPr="007E1E8B">
        <w:rPr>
          <w:sz w:val="28"/>
          <w:szCs w:val="28"/>
        </w:rPr>
        <w:t xml:space="preserve"> </w:t>
      </w:r>
      <w:r w:rsidR="00E82253" w:rsidRPr="007E1E8B">
        <w:rPr>
          <w:sz w:val="28"/>
          <w:szCs w:val="28"/>
        </w:rPr>
        <w:t>«Почему вода мокрая»</w:t>
      </w:r>
    </w:p>
    <w:p w:rsidR="00996988" w:rsidRPr="007E1E8B" w:rsidRDefault="00996988" w:rsidP="007E1E8B">
      <w:pPr>
        <w:pStyle w:val="a3"/>
        <w:jc w:val="both"/>
        <w:rPr>
          <w:color w:val="000000" w:themeColor="text1"/>
          <w:sz w:val="28"/>
          <w:szCs w:val="28"/>
        </w:rPr>
      </w:pPr>
      <w:r w:rsidRPr="007E1E8B">
        <w:rPr>
          <w:color w:val="000000" w:themeColor="text1"/>
          <w:sz w:val="28"/>
          <w:szCs w:val="28"/>
        </w:rPr>
        <w:t>.</w:t>
      </w:r>
    </w:p>
    <w:p w:rsidR="00996988" w:rsidRPr="00CC51AC" w:rsidRDefault="00996988" w:rsidP="007E1E8B">
      <w:pPr>
        <w:jc w:val="both"/>
        <w:rPr>
          <w:b/>
          <w:color w:val="000000" w:themeColor="text1"/>
          <w:sz w:val="28"/>
          <w:szCs w:val="28"/>
        </w:rPr>
      </w:pPr>
    </w:p>
    <w:p w:rsidR="000518B6" w:rsidRDefault="000518B6" w:rsidP="007E1E8B">
      <w:pPr>
        <w:ind w:firstLine="567"/>
        <w:jc w:val="both"/>
        <w:rPr>
          <w:b/>
          <w:sz w:val="32"/>
          <w:szCs w:val="32"/>
          <w:u w:val="single"/>
        </w:rPr>
      </w:pPr>
    </w:p>
    <w:p w:rsidR="007E1E8B" w:rsidRPr="00832CD2" w:rsidRDefault="00CC51AC" w:rsidP="00832CD2">
      <w:pPr>
        <w:ind w:firstLine="567"/>
        <w:jc w:val="center"/>
        <w:rPr>
          <w:b/>
          <w:sz w:val="28"/>
          <w:szCs w:val="28"/>
        </w:rPr>
      </w:pPr>
      <w:r w:rsidRPr="00832CD2">
        <w:rPr>
          <w:b/>
          <w:sz w:val="28"/>
          <w:szCs w:val="28"/>
        </w:rPr>
        <w:t>Технологии ТРИЗ</w:t>
      </w:r>
      <w:r w:rsidRPr="00832CD2">
        <w:rPr>
          <w:sz w:val="28"/>
          <w:szCs w:val="28"/>
        </w:rPr>
        <w:t>.</w:t>
      </w:r>
    </w:p>
    <w:p w:rsidR="00312CB2" w:rsidRDefault="00312CB2" w:rsidP="00312CB2">
      <w:pPr>
        <w:spacing w:after="96"/>
        <w:jc w:val="right"/>
        <w:rPr>
          <w:rFonts w:ascii="Georgia" w:hAnsi="Georgia"/>
          <w:b/>
          <w:bCs/>
          <w:color w:val="000000"/>
          <w:sz w:val="24"/>
          <w:szCs w:val="24"/>
        </w:rPr>
      </w:pPr>
      <w:r w:rsidRPr="004572FF">
        <w:rPr>
          <w:rFonts w:ascii="Georgia" w:hAnsi="Georgia"/>
          <w:b/>
          <w:bCs/>
          <w:color w:val="000000"/>
          <w:sz w:val="24"/>
          <w:szCs w:val="24"/>
        </w:rPr>
        <w:t>ДЕВИЗ ТРИЗ</w:t>
      </w:r>
      <w:r w:rsidR="0002457C">
        <w:rPr>
          <w:rFonts w:ascii="Georgia" w:hAnsi="Georgia"/>
          <w:b/>
          <w:bCs/>
          <w:color w:val="000000"/>
          <w:sz w:val="24"/>
          <w:szCs w:val="24"/>
        </w:rPr>
        <w:t>.</w:t>
      </w:r>
    </w:p>
    <w:p w:rsidR="00312CB2" w:rsidRDefault="00312CB2" w:rsidP="00312CB2">
      <w:pPr>
        <w:spacing w:after="96"/>
        <w:jc w:val="right"/>
        <w:rPr>
          <w:rFonts w:ascii="Georgia" w:hAnsi="Georgia"/>
          <w:b/>
          <w:bCs/>
          <w:color w:val="000000"/>
          <w:sz w:val="24"/>
          <w:szCs w:val="24"/>
        </w:rPr>
      </w:pPr>
    </w:p>
    <w:p w:rsidR="00312CB2" w:rsidRPr="007E1E8B" w:rsidRDefault="00312CB2" w:rsidP="00312CB2">
      <w:pPr>
        <w:spacing w:after="96"/>
        <w:jc w:val="right"/>
        <w:rPr>
          <w:color w:val="000000"/>
          <w:sz w:val="28"/>
          <w:szCs w:val="28"/>
        </w:rPr>
      </w:pPr>
      <w:r w:rsidRPr="007E1E8B">
        <w:rPr>
          <w:b/>
          <w:bCs/>
          <w:color w:val="000000"/>
          <w:sz w:val="28"/>
          <w:szCs w:val="28"/>
        </w:rPr>
        <w:t>«</w:t>
      </w:r>
      <w:r w:rsidRPr="007E1E8B">
        <w:rPr>
          <w:i/>
          <w:iCs/>
          <w:color w:val="000000"/>
          <w:sz w:val="28"/>
          <w:szCs w:val="28"/>
        </w:rPr>
        <w:t>Разрешение противоречий – ключ к творческому мышлению.</w:t>
      </w:r>
    </w:p>
    <w:p w:rsidR="00312CB2" w:rsidRPr="007E1E8B" w:rsidRDefault="00312CB2" w:rsidP="00312CB2">
      <w:pPr>
        <w:spacing w:after="96"/>
        <w:jc w:val="right"/>
        <w:rPr>
          <w:color w:val="000000"/>
          <w:sz w:val="28"/>
          <w:szCs w:val="28"/>
        </w:rPr>
      </w:pPr>
      <w:r w:rsidRPr="007E1E8B">
        <w:rPr>
          <w:i/>
          <w:iCs/>
          <w:color w:val="000000"/>
          <w:sz w:val="28"/>
          <w:szCs w:val="28"/>
        </w:rPr>
        <w:t>Средство работы с детьми – педагогический поиск.</w:t>
      </w:r>
    </w:p>
    <w:p w:rsidR="007E1E8B" w:rsidRPr="007E1E8B" w:rsidRDefault="007E1E8B" w:rsidP="007E1E8B">
      <w:pPr>
        <w:spacing w:after="96"/>
        <w:jc w:val="center"/>
        <w:rPr>
          <w:i/>
          <w:iCs/>
          <w:color w:val="000000"/>
          <w:sz w:val="28"/>
          <w:szCs w:val="28"/>
        </w:rPr>
      </w:pPr>
      <w:r>
        <w:rPr>
          <w:i/>
          <w:iCs/>
          <w:color w:val="000000"/>
          <w:sz w:val="28"/>
          <w:szCs w:val="28"/>
        </w:rPr>
        <w:t xml:space="preserve">                          </w:t>
      </w:r>
      <w:r w:rsidR="00312CB2" w:rsidRPr="007E1E8B">
        <w:rPr>
          <w:i/>
          <w:iCs/>
          <w:color w:val="000000"/>
          <w:sz w:val="28"/>
          <w:szCs w:val="28"/>
        </w:rPr>
        <w:t xml:space="preserve">Если ребенок не задает вопроса, то педагог задает его сам: </w:t>
      </w:r>
    </w:p>
    <w:p w:rsidR="007E1E8B" w:rsidRDefault="007E1E8B" w:rsidP="007E1E8B">
      <w:pPr>
        <w:spacing w:after="96"/>
        <w:rPr>
          <w:i/>
          <w:iCs/>
          <w:color w:val="000000"/>
          <w:sz w:val="28"/>
          <w:szCs w:val="28"/>
        </w:rPr>
      </w:pPr>
      <w:r>
        <w:rPr>
          <w:i/>
          <w:iCs/>
          <w:color w:val="000000"/>
          <w:sz w:val="28"/>
          <w:szCs w:val="28"/>
        </w:rPr>
        <w:t xml:space="preserve">                                          </w:t>
      </w:r>
      <w:r w:rsidR="00312CB2" w:rsidRPr="007E1E8B">
        <w:rPr>
          <w:i/>
          <w:iCs/>
          <w:color w:val="000000"/>
          <w:sz w:val="28"/>
          <w:szCs w:val="28"/>
        </w:rPr>
        <w:t>«Что было бы, если…»</w:t>
      </w:r>
    </w:p>
    <w:p w:rsidR="00CC51AC" w:rsidRPr="007E1E8B" w:rsidRDefault="007E1E8B" w:rsidP="007E1E8B">
      <w:pPr>
        <w:spacing w:after="96"/>
        <w:rPr>
          <w:color w:val="000000"/>
          <w:sz w:val="28"/>
          <w:szCs w:val="28"/>
        </w:rPr>
      </w:pPr>
      <w:r>
        <w:rPr>
          <w:i/>
          <w:iCs/>
          <w:color w:val="000000"/>
          <w:sz w:val="28"/>
          <w:szCs w:val="28"/>
        </w:rPr>
        <w:t xml:space="preserve">                          </w:t>
      </w:r>
      <w:r w:rsidR="00312CB2" w:rsidRPr="007E1E8B">
        <w:rPr>
          <w:i/>
          <w:iCs/>
          <w:color w:val="000000"/>
          <w:sz w:val="28"/>
          <w:szCs w:val="28"/>
        </w:rPr>
        <w:t>Заняти</w:t>
      </w:r>
      <w:proofErr w:type="gramStart"/>
      <w:r w:rsidR="00312CB2" w:rsidRPr="007E1E8B">
        <w:rPr>
          <w:i/>
          <w:iCs/>
          <w:color w:val="000000"/>
          <w:sz w:val="28"/>
          <w:szCs w:val="28"/>
        </w:rPr>
        <w:t>е-</w:t>
      </w:r>
      <w:proofErr w:type="gramEnd"/>
      <w:r w:rsidR="00312CB2" w:rsidRPr="007E1E8B">
        <w:rPr>
          <w:i/>
          <w:iCs/>
          <w:color w:val="000000"/>
          <w:sz w:val="28"/>
          <w:szCs w:val="28"/>
        </w:rPr>
        <w:t xml:space="preserve"> не форма, а поиск истины</w:t>
      </w:r>
      <w:r w:rsidR="005C77AF">
        <w:rPr>
          <w:i/>
          <w:iCs/>
          <w:color w:val="000000"/>
          <w:sz w:val="28"/>
          <w:szCs w:val="28"/>
        </w:rPr>
        <w:t>.</w:t>
      </w:r>
    </w:p>
    <w:p w:rsidR="0002457C" w:rsidRDefault="0002457C" w:rsidP="0002457C">
      <w:pPr>
        <w:ind w:firstLine="567"/>
        <w:jc w:val="both"/>
        <w:rPr>
          <w:color w:val="000000"/>
          <w:sz w:val="28"/>
          <w:szCs w:val="28"/>
        </w:rPr>
      </w:pPr>
    </w:p>
    <w:p w:rsidR="00312CB2" w:rsidRDefault="0002457C" w:rsidP="0002457C">
      <w:pPr>
        <w:ind w:firstLine="567"/>
        <w:jc w:val="both"/>
        <w:rPr>
          <w:color w:val="000000"/>
          <w:sz w:val="28"/>
          <w:szCs w:val="28"/>
        </w:rPr>
      </w:pPr>
      <w:r w:rsidRPr="0002457C">
        <w:rPr>
          <w:color w:val="000000"/>
          <w:sz w:val="28"/>
          <w:szCs w:val="28"/>
        </w:rPr>
        <w:t>Программа ТРИЗ дает воспитателям и детям методы и инструменты творчества, которые осваивает человек независимо от своего возраста. Владея единым инструментом, дети и взрослые могут легче найти общий язык, понять друг друга</w:t>
      </w:r>
      <w:r>
        <w:rPr>
          <w:color w:val="000000"/>
          <w:sz w:val="28"/>
          <w:szCs w:val="28"/>
        </w:rPr>
        <w:t>.</w:t>
      </w:r>
    </w:p>
    <w:p w:rsidR="0002457C" w:rsidRPr="0002457C" w:rsidRDefault="0002457C" w:rsidP="0002457C">
      <w:pPr>
        <w:ind w:firstLine="567"/>
        <w:jc w:val="both"/>
        <w:rPr>
          <w:b/>
          <w:sz w:val="28"/>
          <w:szCs w:val="28"/>
        </w:rPr>
      </w:pPr>
      <w:r w:rsidRPr="0002457C">
        <w:rPr>
          <w:color w:val="000000"/>
          <w:sz w:val="28"/>
          <w:szCs w:val="28"/>
        </w:rPr>
        <w:t>Цель ТРИЗ – не просто развить фантазию детей, а научить мыслить системно, с пониманием происходящих процессов. Дать в руки воспитателям инструмент по конкретному практическому воспитанию у детей качеств творческой личности, способной понимать единство и противоречие окружающего мира, решать свои маленькие проблемы</w:t>
      </w:r>
      <w:r w:rsidR="005C77AF">
        <w:rPr>
          <w:color w:val="000000"/>
          <w:sz w:val="28"/>
          <w:szCs w:val="28"/>
        </w:rPr>
        <w:t>.</w:t>
      </w:r>
    </w:p>
    <w:p w:rsidR="009D3168" w:rsidRPr="0002457C" w:rsidRDefault="009D3168" w:rsidP="0002457C">
      <w:pPr>
        <w:spacing w:after="96"/>
        <w:ind w:firstLine="567"/>
        <w:rPr>
          <w:color w:val="000000"/>
          <w:sz w:val="28"/>
          <w:szCs w:val="28"/>
        </w:rPr>
      </w:pPr>
      <w:r w:rsidRPr="0002457C">
        <w:rPr>
          <w:color w:val="000000"/>
          <w:sz w:val="28"/>
          <w:szCs w:val="28"/>
        </w:rPr>
        <w:t>Главная идея технологии состоит в том, что технические системы возникают и развиваются не «как попало», а по определенным законам: эти законы можно познать и использовать для сознательного – без множества пустых проб – решения изобретательских задач. ТРИЗ превращает производство новых технических идей в точную науку, так как решение изобретательских задач строится на системе логических операций</w:t>
      </w:r>
      <w:proofErr w:type="gramStart"/>
      <w:r w:rsidRPr="0002457C">
        <w:rPr>
          <w:color w:val="000000"/>
          <w:sz w:val="28"/>
          <w:szCs w:val="28"/>
        </w:rPr>
        <w:t xml:space="preserve"> </w:t>
      </w:r>
      <w:r w:rsidR="0002457C">
        <w:rPr>
          <w:color w:val="000000"/>
          <w:sz w:val="28"/>
          <w:szCs w:val="28"/>
        </w:rPr>
        <w:t>.</w:t>
      </w:r>
      <w:proofErr w:type="gramEnd"/>
    </w:p>
    <w:p w:rsidR="0002457C" w:rsidRDefault="009D3168" w:rsidP="0002457C">
      <w:pPr>
        <w:spacing w:after="96"/>
        <w:ind w:firstLine="567"/>
        <w:jc w:val="both"/>
        <w:rPr>
          <w:color w:val="000000"/>
          <w:sz w:val="28"/>
          <w:szCs w:val="28"/>
        </w:rPr>
      </w:pPr>
      <w:r w:rsidRPr="0002457C">
        <w:rPr>
          <w:color w:val="000000"/>
          <w:sz w:val="28"/>
          <w:szCs w:val="28"/>
        </w:rPr>
        <w:lastRenderedPageBreak/>
        <w:t xml:space="preserve">Исходным положением концепции ТРИЗ по отношению к дошкольнику является принцип </w:t>
      </w:r>
      <w:proofErr w:type="spellStart"/>
      <w:r w:rsidRPr="0002457C">
        <w:rPr>
          <w:color w:val="000000"/>
          <w:sz w:val="28"/>
          <w:szCs w:val="28"/>
        </w:rPr>
        <w:t>природосообразности</w:t>
      </w:r>
      <w:proofErr w:type="spellEnd"/>
      <w:r w:rsidRPr="0002457C">
        <w:rPr>
          <w:color w:val="000000"/>
          <w:sz w:val="28"/>
          <w:szCs w:val="28"/>
        </w:rPr>
        <w:t xml:space="preserve"> обучения. Обучая ребенка, педагог должен идти от его природы</w:t>
      </w:r>
      <w:r w:rsidR="005C77AF">
        <w:rPr>
          <w:color w:val="000000"/>
          <w:sz w:val="28"/>
          <w:szCs w:val="28"/>
        </w:rPr>
        <w:t>.</w:t>
      </w:r>
    </w:p>
    <w:p w:rsidR="009D3168" w:rsidRPr="0002457C" w:rsidRDefault="009D3168" w:rsidP="0002457C">
      <w:pPr>
        <w:spacing w:after="96"/>
        <w:ind w:firstLine="567"/>
        <w:jc w:val="both"/>
        <w:rPr>
          <w:color w:val="000000"/>
          <w:sz w:val="28"/>
          <w:szCs w:val="28"/>
        </w:rPr>
      </w:pPr>
      <w:r w:rsidRPr="0002457C">
        <w:rPr>
          <w:color w:val="000000"/>
          <w:sz w:val="28"/>
          <w:szCs w:val="28"/>
        </w:rPr>
        <w:t>Основным средством работы с детьми является педагогический поиск. Педагог не должен давать детям готовые знания, раскрывать перед ними истину, он должен учить ее находить. Обучение решению творческих изобретательных задач осуществляется в несколько этапов.</w:t>
      </w:r>
    </w:p>
    <w:p w:rsidR="009D3168" w:rsidRPr="0002457C" w:rsidRDefault="009D3168" w:rsidP="0002457C">
      <w:pPr>
        <w:spacing w:after="96"/>
        <w:ind w:firstLine="567"/>
        <w:jc w:val="both"/>
        <w:rPr>
          <w:color w:val="000000"/>
          <w:sz w:val="28"/>
          <w:szCs w:val="28"/>
        </w:rPr>
      </w:pPr>
      <w:r w:rsidRPr="0002457C">
        <w:rPr>
          <w:b/>
          <w:color w:val="000000"/>
          <w:sz w:val="28"/>
          <w:szCs w:val="28"/>
        </w:rPr>
        <w:t>На первом этапе</w:t>
      </w:r>
      <w:r w:rsidRPr="0002457C">
        <w:rPr>
          <w:color w:val="000000"/>
          <w:sz w:val="28"/>
          <w:szCs w:val="28"/>
        </w:rPr>
        <w:t xml:space="preserve"> занятия даются не как форма, а как поиск истины и сути. Ребенка подводят к проблеме многофункционального использования объекта.</w:t>
      </w:r>
    </w:p>
    <w:p w:rsidR="009D3168" w:rsidRPr="0002457C" w:rsidRDefault="0002457C" w:rsidP="0002457C">
      <w:pPr>
        <w:spacing w:after="96"/>
        <w:ind w:firstLine="567"/>
        <w:jc w:val="both"/>
        <w:rPr>
          <w:color w:val="000000"/>
          <w:sz w:val="28"/>
          <w:szCs w:val="28"/>
        </w:rPr>
      </w:pPr>
      <w:proofErr w:type="gramStart"/>
      <w:r w:rsidRPr="0002457C">
        <w:rPr>
          <w:b/>
          <w:color w:val="000000"/>
          <w:sz w:val="28"/>
          <w:szCs w:val="28"/>
        </w:rPr>
        <w:t xml:space="preserve">Второй </w:t>
      </w:r>
      <w:r w:rsidR="009D3168" w:rsidRPr="0002457C">
        <w:rPr>
          <w:b/>
          <w:color w:val="000000"/>
          <w:sz w:val="28"/>
          <w:szCs w:val="28"/>
        </w:rPr>
        <w:t>этап</w:t>
      </w:r>
      <w:r w:rsidR="009D3168" w:rsidRPr="0002457C">
        <w:rPr>
          <w:color w:val="000000"/>
          <w:sz w:val="28"/>
          <w:szCs w:val="28"/>
        </w:rPr>
        <w:t xml:space="preserve"> – </w:t>
      </w:r>
      <w:r w:rsidR="009D3168" w:rsidRPr="0002457C">
        <w:rPr>
          <w:b/>
          <w:i/>
          <w:color w:val="000000"/>
          <w:sz w:val="28"/>
          <w:szCs w:val="28"/>
        </w:rPr>
        <w:t>это «тайна двойного</w:t>
      </w:r>
      <w:r w:rsidR="009D3168" w:rsidRPr="0002457C">
        <w:rPr>
          <w:color w:val="000000"/>
          <w:sz w:val="28"/>
          <w:szCs w:val="28"/>
        </w:rPr>
        <w:t>» или выявление противоречий в объекте, явлении, когда что-то в нем хорошо, а что-то плохо, что-то вредно, что-то мешает, а что-то нужно.</w:t>
      </w:r>
      <w:proofErr w:type="gramEnd"/>
    </w:p>
    <w:p w:rsidR="009D3168" w:rsidRPr="0002457C" w:rsidRDefault="0002457C" w:rsidP="0002457C">
      <w:pPr>
        <w:spacing w:after="96"/>
        <w:ind w:firstLine="567"/>
        <w:jc w:val="both"/>
        <w:rPr>
          <w:color w:val="000000"/>
          <w:sz w:val="28"/>
          <w:szCs w:val="28"/>
        </w:rPr>
      </w:pPr>
      <w:r w:rsidRPr="0002457C">
        <w:rPr>
          <w:b/>
          <w:color w:val="000000"/>
          <w:sz w:val="28"/>
          <w:szCs w:val="28"/>
        </w:rPr>
        <w:t xml:space="preserve">Третий </w:t>
      </w:r>
      <w:r w:rsidR="009D3168" w:rsidRPr="0002457C">
        <w:rPr>
          <w:b/>
          <w:color w:val="000000"/>
          <w:sz w:val="28"/>
          <w:szCs w:val="28"/>
        </w:rPr>
        <w:t>этап</w:t>
      </w:r>
      <w:r w:rsidR="009D3168" w:rsidRPr="0002457C">
        <w:rPr>
          <w:color w:val="000000"/>
          <w:sz w:val="28"/>
          <w:szCs w:val="28"/>
        </w:rPr>
        <w:t xml:space="preserve"> – </w:t>
      </w:r>
      <w:r w:rsidR="009D3168" w:rsidRPr="0002457C">
        <w:rPr>
          <w:b/>
          <w:i/>
          <w:color w:val="000000"/>
          <w:sz w:val="28"/>
          <w:szCs w:val="28"/>
        </w:rPr>
        <w:t>разрешение противоречий</w:t>
      </w:r>
      <w:r w:rsidR="009D3168" w:rsidRPr="0002457C">
        <w:rPr>
          <w:color w:val="000000"/>
          <w:sz w:val="28"/>
          <w:szCs w:val="28"/>
        </w:rPr>
        <w:t xml:space="preserve">. Для разрешения противоречий существует целая система игровых и сказочных задач. </w:t>
      </w:r>
    </w:p>
    <w:p w:rsidR="005C77AF" w:rsidRDefault="0002457C" w:rsidP="0002457C">
      <w:pPr>
        <w:spacing w:after="96"/>
        <w:ind w:firstLine="567"/>
        <w:jc w:val="both"/>
        <w:rPr>
          <w:color w:val="000000"/>
          <w:sz w:val="28"/>
          <w:szCs w:val="28"/>
        </w:rPr>
      </w:pPr>
      <w:r w:rsidRPr="0002457C">
        <w:rPr>
          <w:b/>
          <w:color w:val="000000"/>
          <w:sz w:val="28"/>
          <w:szCs w:val="28"/>
        </w:rPr>
        <w:t>Четвертый  этап</w:t>
      </w:r>
      <w:r>
        <w:rPr>
          <w:color w:val="000000"/>
          <w:sz w:val="28"/>
          <w:szCs w:val="28"/>
        </w:rPr>
        <w:t xml:space="preserve">  </w:t>
      </w:r>
      <w:proofErr w:type="gramStart"/>
      <w:r>
        <w:rPr>
          <w:color w:val="000000"/>
          <w:sz w:val="28"/>
          <w:szCs w:val="28"/>
        </w:rPr>
        <w:t>-</w:t>
      </w:r>
      <w:r w:rsidRPr="0002457C">
        <w:rPr>
          <w:b/>
          <w:i/>
          <w:color w:val="000000"/>
          <w:sz w:val="28"/>
          <w:szCs w:val="28"/>
        </w:rPr>
        <w:t>э</w:t>
      </w:r>
      <w:proofErr w:type="gramEnd"/>
      <w:r w:rsidRPr="0002457C">
        <w:rPr>
          <w:b/>
          <w:i/>
          <w:color w:val="000000"/>
          <w:sz w:val="28"/>
          <w:szCs w:val="28"/>
        </w:rPr>
        <w:t>тап и</w:t>
      </w:r>
      <w:r w:rsidR="009D3168" w:rsidRPr="0002457C">
        <w:rPr>
          <w:b/>
          <w:i/>
          <w:color w:val="000000"/>
          <w:sz w:val="28"/>
          <w:szCs w:val="28"/>
        </w:rPr>
        <w:t>зобретательства</w:t>
      </w:r>
      <w:r>
        <w:rPr>
          <w:color w:val="000000"/>
          <w:sz w:val="28"/>
          <w:szCs w:val="28"/>
        </w:rPr>
        <w:t>. О</w:t>
      </w:r>
      <w:r w:rsidR="009D3168" w:rsidRPr="0002457C">
        <w:rPr>
          <w:color w:val="000000"/>
          <w:sz w:val="28"/>
          <w:szCs w:val="28"/>
        </w:rPr>
        <w:t>сновная задача: научить детей искать и находить свое решение. Изобретательство детей выражается в творческой фантазии, в соображении, в придумывании чего-то нового. Для этого детям предлагается ряд специальных заданий</w:t>
      </w:r>
    </w:p>
    <w:p w:rsidR="005C77AF" w:rsidRDefault="0002457C" w:rsidP="0002457C">
      <w:pPr>
        <w:spacing w:after="96"/>
        <w:ind w:firstLine="567"/>
        <w:jc w:val="both"/>
        <w:rPr>
          <w:color w:val="000000"/>
          <w:sz w:val="28"/>
          <w:szCs w:val="28"/>
        </w:rPr>
      </w:pPr>
      <w:r w:rsidRPr="0002457C">
        <w:rPr>
          <w:b/>
          <w:color w:val="000000"/>
          <w:sz w:val="28"/>
          <w:szCs w:val="28"/>
        </w:rPr>
        <w:t xml:space="preserve">Пятый </w:t>
      </w:r>
      <w:r w:rsidR="009D3168" w:rsidRPr="0002457C">
        <w:rPr>
          <w:b/>
          <w:color w:val="000000"/>
          <w:sz w:val="28"/>
          <w:szCs w:val="28"/>
        </w:rPr>
        <w:t>этап</w:t>
      </w:r>
      <w:r w:rsidR="009D3168" w:rsidRPr="0002457C">
        <w:rPr>
          <w:color w:val="000000"/>
          <w:sz w:val="28"/>
          <w:szCs w:val="28"/>
        </w:rPr>
        <w:t xml:space="preserve"> работы по программе ТРИЗ – </w:t>
      </w:r>
      <w:r w:rsidR="009D3168" w:rsidRPr="0002457C">
        <w:rPr>
          <w:b/>
          <w:i/>
          <w:color w:val="000000"/>
          <w:sz w:val="28"/>
          <w:szCs w:val="28"/>
        </w:rPr>
        <w:t>это решение сказочных задач</w:t>
      </w:r>
      <w:r w:rsidR="009D3168" w:rsidRPr="0002457C">
        <w:rPr>
          <w:color w:val="000000"/>
          <w:sz w:val="28"/>
          <w:szCs w:val="28"/>
        </w:rPr>
        <w:t xml:space="preserve"> и придумывание новых сказок с помощью специальных методов. Вся эта работа включает в себя разные виды детской деятельности</w:t>
      </w:r>
      <w:proofErr w:type="gramStart"/>
      <w:r w:rsidR="009D3168" w:rsidRPr="0002457C">
        <w:rPr>
          <w:color w:val="000000"/>
          <w:sz w:val="28"/>
          <w:szCs w:val="28"/>
        </w:rPr>
        <w:t xml:space="preserve"> </w:t>
      </w:r>
      <w:r w:rsidR="005C77AF">
        <w:rPr>
          <w:color w:val="000000"/>
          <w:sz w:val="28"/>
          <w:szCs w:val="28"/>
        </w:rPr>
        <w:t>.</w:t>
      </w:r>
      <w:proofErr w:type="gramEnd"/>
    </w:p>
    <w:p w:rsidR="009D3168" w:rsidRPr="0002457C" w:rsidRDefault="0002457C" w:rsidP="0002457C">
      <w:pPr>
        <w:spacing w:after="96"/>
        <w:ind w:firstLine="567"/>
        <w:jc w:val="both"/>
        <w:rPr>
          <w:color w:val="000000"/>
          <w:sz w:val="28"/>
          <w:szCs w:val="28"/>
        </w:rPr>
      </w:pPr>
      <w:r w:rsidRPr="0002457C">
        <w:rPr>
          <w:b/>
          <w:color w:val="000000"/>
          <w:sz w:val="28"/>
          <w:szCs w:val="28"/>
        </w:rPr>
        <w:t>Шестой этап</w:t>
      </w:r>
      <w:r>
        <w:rPr>
          <w:color w:val="000000"/>
          <w:sz w:val="28"/>
          <w:szCs w:val="28"/>
        </w:rPr>
        <w:t xml:space="preserve"> </w:t>
      </w:r>
      <w:proofErr w:type="gramStart"/>
      <w:r>
        <w:rPr>
          <w:color w:val="000000"/>
          <w:sz w:val="28"/>
          <w:szCs w:val="28"/>
        </w:rPr>
        <w:t>-</w:t>
      </w:r>
      <w:r w:rsidR="009D3168" w:rsidRPr="0002457C">
        <w:rPr>
          <w:color w:val="000000"/>
          <w:sz w:val="28"/>
          <w:szCs w:val="28"/>
        </w:rPr>
        <w:t>о</w:t>
      </w:r>
      <w:proofErr w:type="gramEnd"/>
      <w:r w:rsidR="009D3168" w:rsidRPr="0002457C">
        <w:rPr>
          <w:color w:val="000000"/>
          <w:sz w:val="28"/>
          <w:szCs w:val="28"/>
        </w:rPr>
        <w:t>пираясь на полученные знания, интуицию, используя оригинальные решения проблем, малыш учится находить выход из любой сложной ситуации. Здесь воспитатель только наблюдает, ребенок рассчитывает на собственные силы, свой умственный и творческий потенциалы. Ситуации могут быть разные, из любой области человеческой деятельности. Дети ставятся и в экспериментальные ситуации, где необходимо быстро принимать решения.</w:t>
      </w:r>
    </w:p>
    <w:p w:rsidR="009D3168" w:rsidRPr="0002457C" w:rsidRDefault="009D3168" w:rsidP="0002457C">
      <w:pPr>
        <w:shd w:val="clear" w:color="auto" w:fill="FFFFFF"/>
        <w:spacing w:after="96"/>
        <w:ind w:firstLine="567"/>
        <w:jc w:val="both"/>
        <w:rPr>
          <w:color w:val="000000"/>
          <w:sz w:val="28"/>
          <w:szCs w:val="28"/>
        </w:rPr>
      </w:pPr>
      <w:r w:rsidRPr="0002457C">
        <w:rPr>
          <w:color w:val="000000"/>
          <w:sz w:val="28"/>
          <w:szCs w:val="28"/>
        </w:rPr>
        <w:t xml:space="preserve">При проведении занятий </w:t>
      </w:r>
      <w:r w:rsidR="0002457C">
        <w:rPr>
          <w:color w:val="000000"/>
          <w:sz w:val="28"/>
          <w:szCs w:val="28"/>
        </w:rPr>
        <w:t>применяются</w:t>
      </w:r>
      <w:r w:rsidRPr="0002457C">
        <w:rPr>
          <w:color w:val="000000"/>
          <w:sz w:val="28"/>
          <w:szCs w:val="28"/>
        </w:rPr>
        <w:t xml:space="preserve"> следующ</w:t>
      </w:r>
      <w:r w:rsidR="0002457C">
        <w:rPr>
          <w:color w:val="000000"/>
          <w:sz w:val="28"/>
          <w:szCs w:val="28"/>
        </w:rPr>
        <w:t>ие формы работы с детьми: беседы</w:t>
      </w:r>
      <w:r w:rsidRPr="0002457C">
        <w:rPr>
          <w:color w:val="000000"/>
          <w:sz w:val="28"/>
          <w:szCs w:val="28"/>
        </w:rPr>
        <w:t xml:space="preserve">, сюжетно-ролевые и дидактические игры, прослушивание музыки, </w:t>
      </w:r>
      <w:proofErr w:type="spellStart"/>
      <w:r w:rsidRPr="0002457C">
        <w:rPr>
          <w:color w:val="000000"/>
          <w:sz w:val="28"/>
          <w:szCs w:val="28"/>
        </w:rPr>
        <w:t>инсценирование</w:t>
      </w:r>
      <w:proofErr w:type="spellEnd"/>
      <w:r w:rsidRPr="0002457C">
        <w:rPr>
          <w:color w:val="000000"/>
          <w:sz w:val="28"/>
          <w:szCs w:val="28"/>
        </w:rPr>
        <w:t xml:space="preserve"> и моделирование ситуаций, выполнение практических работ. Важную роль выполняют схемы, таблицы, условные обозначения и иные способы подачи информации. В качестве иллюстрирующего материала используются сказки, загадки, пословицы, произведения детских писателей. Большое место занимают стихотворения, подобранные таким образом, чтобы мораль, а также заключенный в них вывод не «выпячивались» на передний план, а «прятались» внутри ситуации, нередко смешанной. Мастерство педагога заключается в том, чтобы дать детям самим увидеть эту мораль и сделать соответствующий вывод.</w:t>
      </w:r>
    </w:p>
    <w:p w:rsidR="009414B8" w:rsidRDefault="009414B8" w:rsidP="0002457C">
      <w:pPr>
        <w:shd w:val="clear" w:color="auto" w:fill="FFFFFF"/>
        <w:spacing w:after="96"/>
        <w:ind w:firstLine="567"/>
        <w:jc w:val="both"/>
        <w:rPr>
          <w:color w:val="000000"/>
          <w:sz w:val="28"/>
          <w:szCs w:val="28"/>
        </w:rPr>
      </w:pPr>
    </w:p>
    <w:p w:rsidR="009D3168" w:rsidRPr="0002457C" w:rsidRDefault="009D3168" w:rsidP="0002457C">
      <w:pPr>
        <w:shd w:val="clear" w:color="auto" w:fill="FFFFFF"/>
        <w:spacing w:after="96"/>
        <w:ind w:firstLine="567"/>
        <w:jc w:val="both"/>
        <w:rPr>
          <w:color w:val="000000"/>
          <w:sz w:val="28"/>
          <w:szCs w:val="28"/>
        </w:rPr>
      </w:pPr>
      <w:r w:rsidRPr="0002457C">
        <w:rPr>
          <w:color w:val="000000"/>
          <w:sz w:val="28"/>
          <w:szCs w:val="28"/>
        </w:rPr>
        <w:lastRenderedPageBreak/>
        <w:t>В результате выделяются следующие </w:t>
      </w:r>
      <w:r w:rsidRPr="0002457C">
        <w:rPr>
          <w:b/>
          <w:bCs/>
          <w:color w:val="000000"/>
          <w:sz w:val="28"/>
          <w:szCs w:val="28"/>
        </w:rPr>
        <w:t>положительные стороны ТРИЗ</w:t>
      </w:r>
      <w:r w:rsidRPr="0002457C">
        <w:rPr>
          <w:color w:val="000000"/>
          <w:sz w:val="28"/>
          <w:szCs w:val="28"/>
        </w:rPr>
        <w:t>:</w:t>
      </w:r>
    </w:p>
    <w:p w:rsidR="009D3168" w:rsidRPr="0002457C" w:rsidRDefault="009D3168" w:rsidP="0002457C">
      <w:pPr>
        <w:shd w:val="clear" w:color="auto" w:fill="FFFFFF"/>
        <w:spacing w:after="96"/>
        <w:ind w:firstLine="567"/>
        <w:jc w:val="both"/>
        <w:rPr>
          <w:color w:val="000000"/>
          <w:sz w:val="28"/>
          <w:szCs w:val="28"/>
        </w:rPr>
      </w:pPr>
      <w:r w:rsidRPr="0002457C">
        <w:rPr>
          <w:color w:val="000000"/>
          <w:sz w:val="28"/>
          <w:szCs w:val="28"/>
        </w:rPr>
        <w:t>- У детей обогащается круг представлений, растет словарный запас, развиваются творческие способности.</w:t>
      </w:r>
    </w:p>
    <w:p w:rsidR="009D3168" w:rsidRPr="0002457C" w:rsidRDefault="009D3168" w:rsidP="0002457C">
      <w:pPr>
        <w:shd w:val="clear" w:color="auto" w:fill="FFFFFF"/>
        <w:spacing w:after="96"/>
        <w:ind w:firstLine="567"/>
        <w:jc w:val="both"/>
        <w:rPr>
          <w:color w:val="000000"/>
          <w:sz w:val="28"/>
          <w:szCs w:val="28"/>
        </w:rPr>
      </w:pPr>
      <w:r w:rsidRPr="0002457C">
        <w:rPr>
          <w:color w:val="000000"/>
          <w:sz w:val="28"/>
          <w:szCs w:val="28"/>
        </w:rPr>
        <w:t>- ТРИЗ помогает формировать диалектику и логику, способствует преодолению застенчивости, замкнутости, робости; маленький человек учится отстаивать свою точку зрения, а попадая в трудные ситуации самостоятельно находить оригинальные решения.</w:t>
      </w:r>
    </w:p>
    <w:p w:rsidR="00312CB2" w:rsidRPr="005C77AF" w:rsidRDefault="009D3168" w:rsidP="005C77AF">
      <w:pPr>
        <w:shd w:val="clear" w:color="auto" w:fill="FFFFFF"/>
        <w:spacing w:after="96"/>
        <w:ind w:firstLine="567"/>
        <w:jc w:val="both"/>
        <w:rPr>
          <w:color w:val="000000"/>
          <w:sz w:val="28"/>
          <w:szCs w:val="28"/>
        </w:rPr>
      </w:pPr>
      <w:r w:rsidRPr="0002457C">
        <w:rPr>
          <w:color w:val="000000"/>
          <w:sz w:val="28"/>
          <w:szCs w:val="28"/>
        </w:rPr>
        <w:t>- ТРИЗ способствует развитию наглядно-образного, причинного, эвристического мышления; памяти, воображения, воздействует на другие психические процессы.</w:t>
      </w:r>
      <w:r w:rsidR="005C77AF">
        <w:rPr>
          <w:b/>
          <w:sz w:val="28"/>
          <w:szCs w:val="28"/>
        </w:rPr>
        <w:t xml:space="preserve"> </w:t>
      </w:r>
    </w:p>
    <w:p w:rsidR="005C77AF" w:rsidRDefault="0002457C" w:rsidP="00312CB2">
      <w:pPr>
        <w:rPr>
          <w:b/>
          <w:bCs/>
          <w:sz w:val="32"/>
          <w:szCs w:val="32"/>
          <w:u w:val="single"/>
        </w:rPr>
      </w:pPr>
      <w:r w:rsidRPr="00FC2C11">
        <w:rPr>
          <w:b/>
          <w:bCs/>
          <w:sz w:val="32"/>
          <w:szCs w:val="32"/>
          <w:u w:val="single"/>
        </w:rPr>
        <w:t xml:space="preserve">   </w:t>
      </w:r>
    </w:p>
    <w:p w:rsidR="00312CB2" w:rsidRPr="0052557D" w:rsidRDefault="0002457C" w:rsidP="00832CD2">
      <w:pPr>
        <w:jc w:val="center"/>
        <w:rPr>
          <w:b/>
          <w:sz w:val="32"/>
          <w:szCs w:val="32"/>
        </w:rPr>
      </w:pPr>
      <w:r w:rsidRPr="005C77AF">
        <w:rPr>
          <w:b/>
          <w:bCs/>
          <w:sz w:val="28"/>
          <w:szCs w:val="28"/>
        </w:rPr>
        <w:t>Информационно</w:t>
      </w:r>
      <w:r w:rsidR="0052557D" w:rsidRPr="005C77AF">
        <w:rPr>
          <w:b/>
          <w:bCs/>
          <w:sz w:val="28"/>
          <w:szCs w:val="28"/>
        </w:rPr>
        <w:t xml:space="preserve"> </w:t>
      </w:r>
      <w:r w:rsidRPr="005C77AF">
        <w:rPr>
          <w:b/>
          <w:bCs/>
          <w:sz w:val="28"/>
          <w:szCs w:val="28"/>
        </w:rPr>
        <w:t>- коммуникационные</w:t>
      </w:r>
      <w:r w:rsidRPr="005C77AF">
        <w:rPr>
          <w:b/>
          <w:sz w:val="28"/>
          <w:szCs w:val="28"/>
        </w:rPr>
        <w:t xml:space="preserve"> </w:t>
      </w:r>
      <w:r w:rsidRPr="005C77AF">
        <w:rPr>
          <w:b/>
          <w:bCs/>
          <w:sz w:val="28"/>
          <w:szCs w:val="28"/>
        </w:rPr>
        <w:t xml:space="preserve"> технологии </w:t>
      </w:r>
      <w:r w:rsidR="00312CB2" w:rsidRPr="005C77AF">
        <w:rPr>
          <w:b/>
          <w:bCs/>
          <w:sz w:val="28"/>
          <w:szCs w:val="28"/>
        </w:rPr>
        <w:t>для развития  познавательных процессов дошкольников</w:t>
      </w:r>
      <w:r w:rsidR="0052557D">
        <w:rPr>
          <w:b/>
          <w:bCs/>
          <w:sz w:val="32"/>
          <w:szCs w:val="32"/>
        </w:rPr>
        <w:t>.</w:t>
      </w:r>
    </w:p>
    <w:p w:rsidR="0052557D" w:rsidRPr="004328DA" w:rsidRDefault="0052557D" w:rsidP="0052557D">
      <w:pPr>
        <w:autoSpaceDE w:val="0"/>
        <w:autoSpaceDN w:val="0"/>
        <w:adjustRightInd w:val="0"/>
        <w:ind w:firstLine="567"/>
        <w:jc w:val="both"/>
        <w:rPr>
          <w:sz w:val="28"/>
          <w:szCs w:val="28"/>
        </w:rPr>
      </w:pPr>
    </w:p>
    <w:p w:rsidR="003873C8" w:rsidRDefault="0052557D" w:rsidP="003873C8">
      <w:pPr>
        <w:spacing w:before="100" w:beforeAutospacing="1"/>
        <w:jc w:val="both"/>
        <w:outlineLvl w:val="3"/>
        <w:rPr>
          <w:color w:val="000000" w:themeColor="text1"/>
        </w:rPr>
      </w:pPr>
      <w:r w:rsidRPr="00A2548E">
        <w:rPr>
          <w:b/>
          <w:sz w:val="28"/>
          <w:szCs w:val="28"/>
        </w:rPr>
        <w:t>Использование современных информационно-</w:t>
      </w:r>
      <w:r>
        <w:rPr>
          <w:b/>
          <w:sz w:val="28"/>
          <w:szCs w:val="28"/>
        </w:rPr>
        <w:t>коммуникативных</w:t>
      </w:r>
      <w:r w:rsidRPr="00A2548E">
        <w:rPr>
          <w:b/>
          <w:sz w:val="28"/>
          <w:szCs w:val="28"/>
        </w:rPr>
        <w:t xml:space="preserve"> технологий</w:t>
      </w:r>
      <w:r w:rsidRPr="004328DA">
        <w:rPr>
          <w:sz w:val="28"/>
          <w:szCs w:val="28"/>
        </w:rPr>
        <w:t xml:space="preserve"> в учебно-воспитательном процессе в дошкольном образовательном учреждении – это одна из самых</w:t>
      </w:r>
      <w:r>
        <w:rPr>
          <w:sz w:val="28"/>
          <w:szCs w:val="28"/>
        </w:rPr>
        <w:t xml:space="preserve"> </w:t>
      </w:r>
      <w:r w:rsidRPr="004328DA">
        <w:rPr>
          <w:sz w:val="28"/>
          <w:szCs w:val="28"/>
        </w:rPr>
        <w:t>новых и актуальных проблем в современной дошкольной педагогике</w:t>
      </w:r>
      <w:r w:rsidRPr="00CC5FE8">
        <w:rPr>
          <w:sz w:val="28"/>
          <w:szCs w:val="28"/>
        </w:rPr>
        <w:t xml:space="preserve"> </w:t>
      </w:r>
      <w:r w:rsidR="003274EE" w:rsidRPr="00CC5FE8">
        <w:rPr>
          <w:sz w:val="28"/>
          <w:szCs w:val="28"/>
        </w:rPr>
        <w:t>Соединение информационных компьютерных  технологий и инновационных педагогических методик, повышает эффективность и качество образовательных программ, усиливает адаптивность системы образования к уровням и особенностям развития обучающихся. Это направление Закон Российской Федерации «Об образовании» провозглашает в качестве одного из основных принципов государственной политики в области образования</w:t>
      </w:r>
      <w:r w:rsidR="005C77AF">
        <w:rPr>
          <w:sz w:val="28"/>
          <w:szCs w:val="28"/>
        </w:rPr>
        <w:t>.</w:t>
      </w:r>
      <w:r w:rsidR="003873C8">
        <w:rPr>
          <w:color w:val="000000" w:themeColor="text1"/>
        </w:rPr>
        <w:t xml:space="preserve"> </w:t>
      </w:r>
      <w:r w:rsidR="003873C8" w:rsidRPr="004328DA">
        <w:rPr>
          <w:sz w:val="28"/>
          <w:szCs w:val="28"/>
        </w:rPr>
        <w:t>В условиях детского</w:t>
      </w:r>
      <w:r w:rsidR="003873C8">
        <w:rPr>
          <w:sz w:val="28"/>
          <w:szCs w:val="28"/>
        </w:rPr>
        <w:t xml:space="preserve"> </w:t>
      </w:r>
      <w:r w:rsidR="003873C8" w:rsidRPr="004328DA">
        <w:rPr>
          <w:sz w:val="28"/>
          <w:szCs w:val="28"/>
        </w:rPr>
        <w:t>сада возможно, необходимо и целесообразно использование ИКТ в различных видах</w:t>
      </w:r>
      <w:r w:rsidR="003873C8">
        <w:rPr>
          <w:sz w:val="28"/>
          <w:szCs w:val="28"/>
        </w:rPr>
        <w:t xml:space="preserve"> </w:t>
      </w:r>
      <w:r w:rsidR="003873C8" w:rsidRPr="004328DA">
        <w:rPr>
          <w:sz w:val="28"/>
          <w:szCs w:val="28"/>
        </w:rPr>
        <w:t>образовательной деятельности, в том числе решая задачи экологического воспитания</w:t>
      </w:r>
      <w:r w:rsidR="003873C8">
        <w:rPr>
          <w:sz w:val="28"/>
          <w:szCs w:val="28"/>
        </w:rPr>
        <w:t>.</w:t>
      </w:r>
    </w:p>
    <w:p w:rsidR="00CC51AC" w:rsidRDefault="003873C8" w:rsidP="003873C8">
      <w:pPr>
        <w:spacing w:after="96" w:line="240" w:lineRule="atLeast"/>
        <w:ind w:firstLine="567"/>
        <w:jc w:val="both"/>
        <w:rPr>
          <w:sz w:val="28"/>
          <w:szCs w:val="28"/>
        </w:rPr>
      </w:pPr>
      <w:r w:rsidRPr="0052557D">
        <w:rPr>
          <w:sz w:val="28"/>
          <w:szCs w:val="28"/>
        </w:rPr>
        <w:t>ИКТ  -  средство интерактивного обучения, которое позволяет стимулировать познавательную активность детей и участвовать в освоении новых знаний. Педагоги создают игры, которые соответствуют программным требованиям. Эти игры предназначены для использования на занятиях с детьми</w:t>
      </w:r>
      <w:r>
        <w:rPr>
          <w:sz w:val="28"/>
          <w:szCs w:val="28"/>
        </w:rPr>
        <w:t>.</w:t>
      </w:r>
    </w:p>
    <w:p w:rsidR="003873C8" w:rsidRPr="0052557D" w:rsidRDefault="003873C8" w:rsidP="003873C8">
      <w:pPr>
        <w:spacing w:after="96" w:line="240" w:lineRule="atLeast"/>
        <w:ind w:firstLine="360"/>
        <w:jc w:val="both"/>
        <w:rPr>
          <w:color w:val="000000" w:themeColor="text1"/>
          <w:sz w:val="28"/>
          <w:szCs w:val="28"/>
        </w:rPr>
      </w:pPr>
      <w:r w:rsidRPr="0052557D">
        <w:rPr>
          <w:b/>
          <w:bCs/>
          <w:color w:val="000000" w:themeColor="text1"/>
          <w:sz w:val="28"/>
          <w:szCs w:val="28"/>
          <w:u w:val="single"/>
        </w:rPr>
        <w:t xml:space="preserve">Использование ИКТ на занятиях помогает детям </w:t>
      </w:r>
    </w:p>
    <w:p w:rsidR="003873C8" w:rsidRPr="0052557D" w:rsidRDefault="003873C8" w:rsidP="00337247">
      <w:pPr>
        <w:numPr>
          <w:ilvl w:val="0"/>
          <w:numId w:val="24"/>
        </w:numPr>
        <w:spacing w:after="96" w:line="240" w:lineRule="atLeast"/>
        <w:jc w:val="both"/>
        <w:rPr>
          <w:color w:val="000000" w:themeColor="text1"/>
          <w:sz w:val="28"/>
          <w:szCs w:val="28"/>
        </w:rPr>
      </w:pPr>
      <w:r w:rsidRPr="0052557D">
        <w:rPr>
          <w:color w:val="000000" w:themeColor="text1"/>
          <w:sz w:val="28"/>
          <w:szCs w:val="28"/>
        </w:rPr>
        <w:t xml:space="preserve"> ориентироваться в информационных потоках окружающего мира, </w:t>
      </w:r>
    </w:p>
    <w:p w:rsidR="003873C8" w:rsidRPr="0052557D" w:rsidRDefault="003873C8" w:rsidP="00337247">
      <w:pPr>
        <w:numPr>
          <w:ilvl w:val="0"/>
          <w:numId w:val="24"/>
        </w:numPr>
        <w:spacing w:after="96" w:line="240" w:lineRule="atLeast"/>
        <w:jc w:val="both"/>
        <w:rPr>
          <w:color w:val="000000" w:themeColor="text1"/>
          <w:sz w:val="28"/>
          <w:szCs w:val="28"/>
        </w:rPr>
      </w:pPr>
      <w:r w:rsidRPr="0052557D">
        <w:rPr>
          <w:color w:val="000000" w:themeColor="text1"/>
          <w:sz w:val="28"/>
          <w:szCs w:val="28"/>
        </w:rPr>
        <w:t xml:space="preserve">  овладеть практическими способами работы с информацией, </w:t>
      </w:r>
    </w:p>
    <w:p w:rsidR="003873C8" w:rsidRPr="0052557D" w:rsidRDefault="003873C8" w:rsidP="00337247">
      <w:pPr>
        <w:numPr>
          <w:ilvl w:val="0"/>
          <w:numId w:val="24"/>
        </w:numPr>
        <w:spacing w:after="96" w:line="240" w:lineRule="atLeast"/>
        <w:jc w:val="both"/>
        <w:rPr>
          <w:color w:val="000000" w:themeColor="text1"/>
          <w:sz w:val="28"/>
          <w:szCs w:val="28"/>
        </w:rPr>
      </w:pPr>
      <w:r w:rsidRPr="0052557D">
        <w:rPr>
          <w:color w:val="000000" w:themeColor="text1"/>
          <w:sz w:val="28"/>
          <w:szCs w:val="28"/>
        </w:rPr>
        <w:t xml:space="preserve"> развивать умения, позволяющие обмениваться информацией с помощью современных технических средств. </w:t>
      </w:r>
    </w:p>
    <w:p w:rsidR="003873C8" w:rsidRPr="0052557D" w:rsidRDefault="003873C8" w:rsidP="003873C8">
      <w:pPr>
        <w:spacing w:after="96" w:line="240" w:lineRule="atLeast"/>
        <w:ind w:firstLine="360"/>
        <w:jc w:val="both"/>
        <w:rPr>
          <w:color w:val="000000" w:themeColor="text1"/>
          <w:sz w:val="28"/>
          <w:szCs w:val="28"/>
        </w:rPr>
      </w:pPr>
      <w:r w:rsidRPr="0052557D">
        <w:rPr>
          <w:b/>
          <w:bCs/>
          <w:color w:val="000000" w:themeColor="text1"/>
          <w:sz w:val="28"/>
          <w:szCs w:val="28"/>
          <w:u w:val="single"/>
        </w:rPr>
        <w:t>Применение ИКТ на занятиях усиливает</w:t>
      </w:r>
      <w:proofErr w:type="gramStart"/>
      <w:r w:rsidRPr="0052557D">
        <w:rPr>
          <w:b/>
          <w:bCs/>
          <w:color w:val="000000" w:themeColor="text1"/>
          <w:sz w:val="28"/>
          <w:szCs w:val="28"/>
          <w:u w:val="single"/>
        </w:rPr>
        <w:t> :</w:t>
      </w:r>
      <w:proofErr w:type="gramEnd"/>
    </w:p>
    <w:p w:rsidR="003873C8" w:rsidRPr="0052557D" w:rsidRDefault="003873C8" w:rsidP="00337247">
      <w:pPr>
        <w:numPr>
          <w:ilvl w:val="0"/>
          <w:numId w:val="25"/>
        </w:numPr>
        <w:spacing w:after="96" w:line="240" w:lineRule="atLeast"/>
        <w:jc w:val="both"/>
        <w:rPr>
          <w:color w:val="000000" w:themeColor="text1"/>
          <w:sz w:val="28"/>
          <w:szCs w:val="28"/>
        </w:rPr>
      </w:pPr>
      <w:r w:rsidRPr="0052557D">
        <w:rPr>
          <w:color w:val="000000" w:themeColor="text1"/>
          <w:sz w:val="28"/>
          <w:szCs w:val="28"/>
        </w:rPr>
        <w:t xml:space="preserve"> положительную мотивацию обучения </w:t>
      </w:r>
    </w:p>
    <w:p w:rsidR="003873C8" w:rsidRPr="0052557D" w:rsidRDefault="003873C8" w:rsidP="00337247">
      <w:pPr>
        <w:numPr>
          <w:ilvl w:val="0"/>
          <w:numId w:val="25"/>
        </w:numPr>
        <w:spacing w:after="96" w:line="240" w:lineRule="atLeast"/>
        <w:jc w:val="both"/>
        <w:rPr>
          <w:color w:val="000000" w:themeColor="text1"/>
          <w:sz w:val="28"/>
          <w:szCs w:val="28"/>
        </w:rPr>
      </w:pPr>
      <w:r w:rsidRPr="0052557D">
        <w:rPr>
          <w:color w:val="000000" w:themeColor="text1"/>
          <w:sz w:val="28"/>
          <w:szCs w:val="28"/>
        </w:rPr>
        <w:t xml:space="preserve">активизирует познавательную деятельность </w:t>
      </w:r>
      <w:proofErr w:type="gramStart"/>
      <w:r w:rsidRPr="0052557D">
        <w:rPr>
          <w:color w:val="000000" w:themeColor="text1"/>
          <w:sz w:val="28"/>
          <w:szCs w:val="28"/>
        </w:rPr>
        <w:t>обучающихся</w:t>
      </w:r>
      <w:proofErr w:type="gramEnd"/>
      <w:r w:rsidRPr="0052557D">
        <w:rPr>
          <w:color w:val="000000" w:themeColor="text1"/>
          <w:sz w:val="28"/>
          <w:szCs w:val="28"/>
        </w:rPr>
        <w:t xml:space="preserve">. </w:t>
      </w:r>
    </w:p>
    <w:p w:rsidR="003873C8" w:rsidRPr="0052557D" w:rsidRDefault="003873C8" w:rsidP="003873C8">
      <w:pPr>
        <w:spacing w:after="96" w:line="240" w:lineRule="atLeast"/>
        <w:ind w:firstLine="360"/>
        <w:jc w:val="both"/>
        <w:rPr>
          <w:color w:val="000000" w:themeColor="text1"/>
          <w:sz w:val="28"/>
          <w:szCs w:val="28"/>
        </w:rPr>
      </w:pPr>
      <w:r w:rsidRPr="0052557D">
        <w:rPr>
          <w:color w:val="000000" w:themeColor="text1"/>
          <w:sz w:val="28"/>
          <w:szCs w:val="28"/>
        </w:rPr>
        <w:lastRenderedPageBreak/>
        <w:t xml:space="preserve"> </w:t>
      </w:r>
      <w:r w:rsidRPr="0052557D">
        <w:rPr>
          <w:b/>
          <w:bCs/>
          <w:color w:val="000000" w:themeColor="text1"/>
          <w:sz w:val="28"/>
          <w:szCs w:val="28"/>
          <w:u w:val="single"/>
        </w:rPr>
        <w:t xml:space="preserve">Использование ИКТ на занятии позволили в полной мере реализовать основные принципы активизации познавательной деятельности: </w:t>
      </w:r>
    </w:p>
    <w:p w:rsidR="003873C8" w:rsidRPr="0052557D" w:rsidRDefault="003873C8" w:rsidP="00337247">
      <w:pPr>
        <w:numPr>
          <w:ilvl w:val="0"/>
          <w:numId w:val="26"/>
        </w:numPr>
        <w:spacing w:after="96" w:line="240" w:lineRule="atLeast"/>
        <w:jc w:val="both"/>
        <w:rPr>
          <w:color w:val="000000" w:themeColor="text1"/>
          <w:sz w:val="28"/>
          <w:szCs w:val="28"/>
        </w:rPr>
      </w:pPr>
      <w:r w:rsidRPr="0052557D">
        <w:rPr>
          <w:color w:val="000000" w:themeColor="text1"/>
          <w:sz w:val="28"/>
          <w:szCs w:val="28"/>
        </w:rPr>
        <w:t xml:space="preserve"> принцип равенства позиций </w:t>
      </w:r>
    </w:p>
    <w:p w:rsidR="003873C8" w:rsidRPr="0052557D" w:rsidRDefault="003873C8" w:rsidP="00337247">
      <w:pPr>
        <w:numPr>
          <w:ilvl w:val="0"/>
          <w:numId w:val="26"/>
        </w:numPr>
        <w:spacing w:after="96" w:line="240" w:lineRule="atLeast"/>
        <w:jc w:val="both"/>
        <w:rPr>
          <w:color w:val="000000" w:themeColor="text1"/>
          <w:sz w:val="28"/>
          <w:szCs w:val="28"/>
        </w:rPr>
      </w:pPr>
      <w:r w:rsidRPr="0052557D">
        <w:rPr>
          <w:color w:val="000000" w:themeColor="text1"/>
          <w:sz w:val="28"/>
          <w:szCs w:val="28"/>
        </w:rPr>
        <w:t xml:space="preserve"> </w:t>
      </w:r>
      <w:proofErr w:type="spellStart"/>
      <w:r w:rsidRPr="0052557D">
        <w:rPr>
          <w:color w:val="000000" w:themeColor="text1"/>
          <w:sz w:val="28"/>
          <w:szCs w:val="28"/>
        </w:rPr>
        <w:t>принци</w:t>
      </w:r>
      <w:proofErr w:type="spellEnd"/>
      <w:r w:rsidRPr="0052557D">
        <w:rPr>
          <w:color w:val="000000" w:themeColor="text1"/>
          <w:sz w:val="28"/>
          <w:szCs w:val="28"/>
        </w:rPr>
        <w:t xml:space="preserve"> </w:t>
      </w:r>
      <w:proofErr w:type="gramStart"/>
      <w:r w:rsidRPr="0052557D">
        <w:rPr>
          <w:color w:val="000000" w:themeColor="text1"/>
          <w:sz w:val="28"/>
          <w:szCs w:val="28"/>
        </w:rPr>
        <w:t>п</w:t>
      </w:r>
      <w:proofErr w:type="gramEnd"/>
      <w:r w:rsidRPr="0052557D">
        <w:rPr>
          <w:color w:val="000000" w:themeColor="text1"/>
          <w:sz w:val="28"/>
          <w:szCs w:val="28"/>
        </w:rPr>
        <w:t xml:space="preserve"> доверительности </w:t>
      </w:r>
    </w:p>
    <w:p w:rsidR="003873C8" w:rsidRPr="0052557D" w:rsidRDefault="003873C8" w:rsidP="00337247">
      <w:pPr>
        <w:numPr>
          <w:ilvl w:val="0"/>
          <w:numId w:val="26"/>
        </w:numPr>
        <w:spacing w:after="96" w:line="240" w:lineRule="atLeast"/>
        <w:jc w:val="both"/>
        <w:rPr>
          <w:color w:val="000000" w:themeColor="text1"/>
          <w:sz w:val="28"/>
          <w:szCs w:val="28"/>
        </w:rPr>
      </w:pPr>
      <w:r w:rsidRPr="0052557D">
        <w:rPr>
          <w:color w:val="000000" w:themeColor="text1"/>
          <w:sz w:val="28"/>
          <w:szCs w:val="28"/>
        </w:rPr>
        <w:t xml:space="preserve"> принцип обратной связи </w:t>
      </w:r>
    </w:p>
    <w:p w:rsidR="003873C8" w:rsidRPr="0052557D" w:rsidRDefault="003873C8" w:rsidP="00337247">
      <w:pPr>
        <w:numPr>
          <w:ilvl w:val="0"/>
          <w:numId w:val="26"/>
        </w:numPr>
        <w:spacing w:after="96" w:line="240" w:lineRule="atLeast"/>
        <w:jc w:val="both"/>
        <w:rPr>
          <w:color w:val="000000" w:themeColor="text1"/>
          <w:sz w:val="28"/>
          <w:szCs w:val="28"/>
        </w:rPr>
      </w:pPr>
      <w:r w:rsidRPr="0052557D">
        <w:rPr>
          <w:color w:val="000000" w:themeColor="text1"/>
          <w:sz w:val="28"/>
          <w:szCs w:val="28"/>
        </w:rPr>
        <w:t xml:space="preserve"> принцип занятия исследовательской позиции. </w:t>
      </w:r>
    </w:p>
    <w:p w:rsidR="003873C8" w:rsidRPr="0052557D" w:rsidRDefault="003873C8" w:rsidP="003873C8">
      <w:pPr>
        <w:spacing w:after="96" w:line="240" w:lineRule="atLeast"/>
        <w:ind w:firstLine="360"/>
        <w:jc w:val="both"/>
        <w:rPr>
          <w:color w:val="000000" w:themeColor="text1"/>
          <w:sz w:val="28"/>
          <w:szCs w:val="28"/>
        </w:rPr>
      </w:pPr>
      <w:r w:rsidRPr="0052557D">
        <w:rPr>
          <w:b/>
          <w:bCs/>
          <w:color w:val="000000" w:themeColor="text1"/>
          <w:sz w:val="28"/>
          <w:szCs w:val="28"/>
          <w:u w:val="single"/>
        </w:rPr>
        <w:t>Использование ИКТ позволяет проводить занятия:</w:t>
      </w:r>
    </w:p>
    <w:p w:rsidR="003873C8" w:rsidRPr="0052557D" w:rsidRDefault="003873C8" w:rsidP="00337247">
      <w:pPr>
        <w:numPr>
          <w:ilvl w:val="0"/>
          <w:numId w:val="27"/>
        </w:numPr>
        <w:spacing w:after="96" w:line="240" w:lineRule="atLeast"/>
        <w:jc w:val="both"/>
        <w:rPr>
          <w:color w:val="000000" w:themeColor="text1"/>
          <w:sz w:val="28"/>
          <w:szCs w:val="28"/>
        </w:rPr>
      </w:pPr>
      <w:r>
        <w:rPr>
          <w:color w:val="000000" w:themeColor="text1"/>
          <w:sz w:val="28"/>
          <w:szCs w:val="28"/>
        </w:rPr>
        <w:t xml:space="preserve"> </w:t>
      </w:r>
      <w:r w:rsidRPr="0052557D">
        <w:rPr>
          <w:color w:val="000000" w:themeColor="text1"/>
          <w:sz w:val="28"/>
          <w:szCs w:val="28"/>
        </w:rPr>
        <w:t xml:space="preserve">на высоком эстетическом и эмоциональном уровне </w:t>
      </w:r>
      <w:proofErr w:type="gramStart"/>
      <w:r w:rsidRPr="0052557D">
        <w:rPr>
          <w:color w:val="000000" w:themeColor="text1"/>
          <w:sz w:val="28"/>
          <w:szCs w:val="28"/>
        </w:rPr>
        <w:t xml:space="preserve">( </w:t>
      </w:r>
      <w:proofErr w:type="gramEnd"/>
      <w:r w:rsidRPr="0052557D">
        <w:rPr>
          <w:color w:val="000000" w:themeColor="text1"/>
          <w:sz w:val="28"/>
          <w:szCs w:val="28"/>
        </w:rPr>
        <w:t xml:space="preserve">анимация, музыка) обеспечивает наглядность; </w:t>
      </w:r>
    </w:p>
    <w:p w:rsidR="003873C8" w:rsidRPr="0052557D" w:rsidRDefault="003873C8" w:rsidP="00337247">
      <w:pPr>
        <w:numPr>
          <w:ilvl w:val="0"/>
          <w:numId w:val="27"/>
        </w:numPr>
        <w:spacing w:after="96" w:line="240" w:lineRule="atLeast"/>
        <w:jc w:val="both"/>
        <w:rPr>
          <w:color w:val="000000" w:themeColor="text1"/>
          <w:sz w:val="28"/>
          <w:szCs w:val="28"/>
        </w:rPr>
      </w:pPr>
      <w:r w:rsidRPr="0052557D">
        <w:rPr>
          <w:color w:val="000000" w:themeColor="text1"/>
          <w:sz w:val="28"/>
          <w:szCs w:val="28"/>
        </w:rPr>
        <w:t xml:space="preserve"> привлекает большое количество дидактического материала; </w:t>
      </w:r>
    </w:p>
    <w:p w:rsidR="003873C8" w:rsidRPr="0052557D" w:rsidRDefault="003873C8" w:rsidP="00337247">
      <w:pPr>
        <w:numPr>
          <w:ilvl w:val="0"/>
          <w:numId w:val="27"/>
        </w:numPr>
        <w:spacing w:after="96" w:line="240" w:lineRule="atLeast"/>
        <w:jc w:val="both"/>
        <w:rPr>
          <w:color w:val="000000" w:themeColor="text1"/>
          <w:sz w:val="28"/>
          <w:szCs w:val="28"/>
        </w:rPr>
      </w:pPr>
      <w:r w:rsidRPr="0052557D">
        <w:rPr>
          <w:color w:val="000000" w:themeColor="text1"/>
          <w:sz w:val="28"/>
          <w:szCs w:val="28"/>
        </w:rPr>
        <w:t xml:space="preserve"> повышает объём выполняемой работы на занятии в 1,5 – 2 раза; </w:t>
      </w:r>
    </w:p>
    <w:p w:rsidR="003873C8" w:rsidRPr="0052557D" w:rsidRDefault="003873C8" w:rsidP="00337247">
      <w:pPr>
        <w:numPr>
          <w:ilvl w:val="0"/>
          <w:numId w:val="27"/>
        </w:numPr>
        <w:spacing w:after="96" w:line="240" w:lineRule="atLeast"/>
        <w:jc w:val="both"/>
        <w:rPr>
          <w:color w:val="000000" w:themeColor="text1"/>
          <w:sz w:val="28"/>
          <w:szCs w:val="28"/>
        </w:rPr>
      </w:pPr>
      <w:r w:rsidRPr="0052557D">
        <w:rPr>
          <w:color w:val="000000" w:themeColor="text1"/>
          <w:sz w:val="28"/>
          <w:szCs w:val="28"/>
        </w:rPr>
        <w:t xml:space="preserve"> обеспечивает высокую степень дифференциации обучения </w:t>
      </w:r>
    </w:p>
    <w:p w:rsidR="003873C8" w:rsidRPr="0052557D" w:rsidRDefault="003873C8" w:rsidP="003873C8">
      <w:pPr>
        <w:spacing w:after="96" w:line="240" w:lineRule="atLeast"/>
        <w:ind w:firstLine="360"/>
        <w:jc w:val="both"/>
        <w:rPr>
          <w:color w:val="000000" w:themeColor="text1"/>
          <w:sz w:val="28"/>
          <w:szCs w:val="28"/>
        </w:rPr>
      </w:pPr>
      <w:r w:rsidRPr="0052557D">
        <w:rPr>
          <w:color w:val="000000" w:themeColor="text1"/>
          <w:sz w:val="28"/>
          <w:szCs w:val="28"/>
        </w:rPr>
        <w:t xml:space="preserve">( индивидуально подойти к ребенку, применяя </w:t>
      </w:r>
      <w:proofErr w:type="spellStart"/>
      <w:r w:rsidRPr="0052557D">
        <w:rPr>
          <w:color w:val="000000" w:themeColor="text1"/>
          <w:sz w:val="28"/>
          <w:szCs w:val="28"/>
        </w:rPr>
        <w:t>разноуровневые</w:t>
      </w:r>
      <w:proofErr w:type="spellEnd"/>
      <w:r w:rsidRPr="0052557D">
        <w:rPr>
          <w:color w:val="000000" w:themeColor="text1"/>
          <w:sz w:val="28"/>
          <w:szCs w:val="28"/>
        </w:rPr>
        <w:t xml:space="preserve"> задания). </w:t>
      </w:r>
    </w:p>
    <w:p w:rsidR="003873C8" w:rsidRPr="0052557D" w:rsidRDefault="003873C8" w:rsidP="003873C8">
      <w:pPr>
        <w:spacing w:after="96" w:line="240" w:lineRule="atLeast"/>
        <w:ind w:firstLine="360"/>
        <w:jc w:val="both"/>
        <w:rPr>
          <w:color w:val="000000" w:themeColor="text1"/>
          <w:sz w:val="28"/>
          <w:szCs w:val="28"/>
        </w:rPr>
      </w:pPr>
      <w:r w:rsidRPr="0052557D">
        <w:rPr>
          <w:b/>
          <w:bCs/>
          <w:color w:val="000000" w:themeColor="text1"/>
          <w:sz w:val="28"/>
          <w:szCs w:val="28"/>
          <w:u w:val="single"/>
        </w:rPr>
        <w:t xml:space="preserve">Применение ИКТ: </w:t>
      </w:r>
    </w:p>
    <w:p w:rsidR="003873C8" w:rsidRPr="0052557D" w:rsidRDefault="003873C8" w:rsidP="00337247">
      <w:pPr>
        <w:numPr>
          <w:ilvl w:val="0"/>
          <w:numId w:val="28"/>
        </w:numPr>
        <w:spacing w:after="96" w:line="240" w:lineRule="atLeast"/>
        <w:jc w:val="both"/>
        <w:rPr>
          <w:color w:val="000000" w:themeColor="text1"/>
          <w:sz w:val="28"/>
          <w:szCs w:val="28"/>
        </w:rPr>
      </w:pPr>
      <w:r w:rsidRPr="0052557D">
        <w:rPr>
          <w:color w:val="000000" w:themeColor="text1"/>
          <w:sz w:val="28"/>
          <w:szCs w:val="28"/>
        </w:rPr>
        <w:t xml:space="preserve"> расширяет возможность самостоятельной деятельности; </w:t>
      </w:r>
    </w:p>
    <w:p w:rsidR="003873C8" w:rsidRPr="0052557D" w:rsidRDefault="003873C8" w:rsidP="00337247">
      <w:pPr>
        <w:numPr>
          <w:ilvl w:val="0"/>
          <w:numId w:val="28"/>
        </w:numPr>
        <w:spacing w:after="96" w:line="240" w:lineRule="atLeast"/>
        <w:jc w:val="both"/>
        <w:rPr>
          <w:color w:val="000000" w:themeColor="text1"/>
          <w:sz w:val="28"/>
          <w:szCs w:val="28"/>
        </w:rPr>
      </w:pPr>
      <w:r w:rsidRPr="0052557D">
        <w:rPr>
          <w:color w:val="000000" w:themeColor="text1"/>
          <w:sz w:val="28"/>
          <w:szCs w:val="28"/>
        </w:rPr>
        <w:t xml:space="preserve"> формирует навык исследовательской деятельности;</w:t>
      </w:r>
    </w:p>
    <w:p w:rsidR="003873C8" w:rsidRPr="00D51600" w:rsidRDefault="003873C8" w:rsidP="003873C8">
      <w:pPr>
        <w:spacing w:after="96" w:line="240" w:lineRule="atLeast"/>
        <w:ind w:firstLine="567"/>
        <w:jc w:val="both"/>
        <w:rPr>
          <w:color w:val="000000"/>
          <w:sz w:val="28"/>
          <w:szCs w:val="28"/>
        </w:rPr>
      </w:pPr>
      <w:r w:rsidRPr="0052557D">
        <w:rPr>
          <w:color w:val="000000" w:themeColor="text1"/>
          <w:sz w:val="28"/>
          <w:szCs w:val="28"/>
        </w:rPr>
        <w:t>способствует повышению качества образования</w:t>
      </w:r>
    </w:p>
    <w:p w:rsidR="00C050D2" w:rsidRDefault="00312CB2" w:rsidP="005C77AF">
      <w:pPr>
        <w:spacing w:before="100" w:beforeAutospacing="1"/>
        <w:jc w:val="both"/>
        <w:outlineLvl w:val="3"/>
        <w:rPr>
          <w:color w:val="000000" w:themeColor="text1"/>
        </w:rPr>
      </w:pPr>
      <w:r w:rsidRPr="00312CB2">
        <w:rPr>
          <w:noProof/>
          <w:color w:val="000000" w:themeColor="text1"/>
        </w:rPr>
        <w:drawing>
          <wp:inline distT="0" distB="0" distL="0" distR="0">
            <wp:extent cx="5543550" cy="3752850"/>
            <wp:effectExtent l="0" t="0" r="0" b="0"/>
            <wp:docPr id="6"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pic>
                    <a:nvPicPr>
                      <a:cNvPr id="31746" name="Picture 10" descr="images[3]"/>
                      <a:cNvPicPr>
                        <a:picLocks noChangeAspect="1" noChangeArrowheads="1"/>
                      </a:cNvPicPr>
                    </a:nvPicPr>
                    <a:blipFill>
                      <a:blip r:embed="rId14">
                        <a:lum bright="70000" contrast="-70000"/>
                      </a:blip>
                      <a:srcRect/>
                      <a:stretch>
                        <a:fillRect/>
                      </a:stretch>
                    </a:blipFill>
                    <a:spPr bwMode="auto">
                      <a:xfrm>
                        <a:off x="1219200" y="0"/>
                        <a:ext cx="6364288" cy="6858000"/>
                      </a:xfrm>
                      <a:prstGeom prst="rect">
                        <a:avLst/>
                      </a:prstGeom>
                      <a:noFill/>
                      <a:ln w="9525">
                        <a:noFill/>
                        <a:miter lim="800000"/>
                        <a:headEnd/>
                        <a:tailEnd/>
                      </a:ln>
                    </a:spPr>
                  </a:pic>
                  <a:sp>
                    <a:nvSpPr>
                      <a:cNvPr id="31747" name="Text Box 4"/>
                      <a:cNvSpPr txBox="1">
                        <a:spLocks noChangeArrowheads="1"/>
                      </a:cNvSpPr>
                    </a:nvSpPr>
                    <a:spPr bwMode="auto">
                      <a:xfrm>
                        <a:off x="3276600" y="2895600"/>
                        <a:ext cx="3505200" cy="1066800"/>
                      </a:xfrm>
                      <a:prstGeom prst="rect">
                        <a:avLst/>
                      </a:prstGeom>
                      <a:solidFill>
                        <a:srgbClr val="FFFFCC"/>
                      </a:solidFill>
                      <a:ln w="9525">
                        <a:noFill/>
                        <a:miter lim="800000"/>
                        <a:headEnd/>
                        <a:tailEnd/>
                      </a:ln>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ru-RU" sz="3200" b="1">
                              <a:solidFill>
                                <a:srgbClr val="FF3300"/>
                              </a:solidFill>
                            </a:rPr>
                            <a:t>Использование ИКТ в ДОУ</a:t>
                          </a:r>
                        </a:p>
                      </a:txBody>
                      <a:useSpRect/>
                    </a:txSp>
                  </a:sp>
                  <a:sp>
                    <a:nvSpPr>
                      <a:cNvPr id="31748" name="Text Box 5"/>
                      <a:cNvSpPr txBox="1">
                        <a:spLocks noChangeArrowheads="1"/>
                      </a:cNvSpPr>
                    </a:nvSpPr>
                    <a:spPr bwMode="auto">
                      <a:xfrm>
                        <a:off x="0" y="2362200"/>
                        <a:ext cx="3048000" cy="1828800"/>
                      </a:xfrm>
                      <a:prstGeom prst="rect">
                        <a:avLst/>
                      </a:prstGeom>
                      <a:solidFill>
                        <a:srgbClr val="FFFFCC"/>
                      </a:solidFill>
                      <a:ln w="28575">
                        <a:solidFill>
                          <a:schemeClr val="folHlink"/>
                        </a:solidFill>
                        <a:miter lim="800000"/>
                        <a:headEnd/>
                        <a:tailEnd/>
                      </a:ln>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spcBef>
                              <a:spcPct val="50000"/>
                            </a:spcBef>
                          </a:pPr>
                          <a:r>
                            <a:rPr lang="ru-RU" sz="2800" b="1">
                              <a:solidFill>
                                <a:srgbClr val="008000"/>
                              </a:solidFill>
                            </a:rPr>
                            <a:t>ИКТ как </a:t>
                          </a:r>
                          <a:r>
                            <a:rPr lang="ru-RU" sz="2800" b="1">
                              <a:solidFill>
                                <a:srgbClr val="FF5050"/>
                              </a:solidFill>
                            </a:rPr>
                            <a:t>средство сопровождения</a:t>
                          </a:r>
                          <a:r>
                            <a:rPr lang="ru-RU" sz="2800" b="1">
                              <a:solidFill>
                                <a:srgbClr val="008000"/>
                              </a:solidFill>
                            </a:rPr>
                            <a:t>  программы</a:t>
                          </a:r>
                        </a:p>
                      </a:txBody>
                      <a:useSpRect/>
                    </a:txSp>
                  </a:sp>
                  <a:sp>
                    <a:nvSpPr>
                      <a:cNvPr id="31749" name="Text Box 6"/>
                      <a:cNvSpPr txBox="1">
                        <a:spLocks noChangeArrowheads="1"/>
                      </a:cNvSpPr>
                    </a:nvSpPr>
                    <a:spPr bwMode="auto">
                      <a:xfrm>
                        <a:off x="3200400" y="228600"/>
                        <a:ext cx="2895600" cy="1216025"/>
                      </a:xfrm>
                      <a:prstGeom prst="rect">
                        <a:avLst/>
                      </a:prstGeom>
                      <a:solidFill>
                        <a:srgbClr val="FFFFCC"/>
                      </a:solidFill>
                      <a:ln w="28575">
                        <a:solidFill>
                          <a:schemeClr val="folHlink"/>
                        </a:solidFill>
                        <a:miter lim="800000"/>
                        <a:headEnd/>
                        <a:tailEnd/>
                      </a:ln>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spcBef>
                              <a:spcPct val="50000"/>
                            </a:spcBef>
                          </a:pPr>
                          <a:r>
                            <a:rPr lang="ru-RU" sz="2400" b="1">
                              <a:solidFill>
                                <a:srgbClr val="008000"/>
                              </a:solidFill>
                            </a:rPr>
                            <a:t>ИКТ как средство </a:t>
                          </a:r>
                          <a:r>
                            <a:rPr lang="ru-RU" sz="2400" b="1">
                              <a:solidFill>
                                <a:srgbClr val="FF5050"/>
                              </a:solidFill>
                            </a:rPr>
                            <a:t>интерактивного</a:t>
                          </a:r>
                          <a:r>
                            <a:rPr lang="ru-RU" sz="2400" b="1">
                              <a:solidFill>
                                <a:srgbClr val="008000"/>
                              </a:solidFill>
                            </a:rPr>
                            <a:t> обучения</a:t>
                          </a:r>
                        </a:p>
                      </a:txBody>
                      <a:useSpRect/>
                    </a:txSp>
                  </a:sp>
                  <a:sp>
                    <a:nvSpPr>
                      <a:cNvPr id="31750" name="Text Box 7"/>
                      <a:cNvSpPr txBox="1">
                        <a:spLocks noChangeArrowheads="1"/>
                      </a:cNvSpPr>
                    </a:nvSpPr>
                    <a:spPr bwMode="auto">
                      <a:xfrm>
                        <a:off x="6705600" y="2286000"/>
                        <a:ext cx="2438400" cy="2255838"/>
                      </a:xfrm>
                      <a:prstGeom prst="rect">
                        <a:avLst/>
                      </a:prstGeom>
                      <a:solidFill>
                        <a:srgbClr val="FFFFCC"/>
                      </a:solidFill>
                      <a:ln w="28575">
                        <a:solidFill>
                          <a:schemeClr val="folHlink"/>
                        </a:solidFill>
                        <a:miter lim="800000"/>
                        <a:headEnd/>
                        <a:tailEnd/>
                      </a:ln>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spcBef>
                              <a:spcPct val="50000"/>
                            </a:spcBef>
                          </a:pPr>
                          <a:r>
                            <a:rPr lang="ru-RU" sz="2800" b="1">
                              <a:solidFill>
                                <a:srgbClr val="008000"/>
                              </a:solidFill>
                            </a:rPr>
                            <a:t>Разработка </a:t>
                          </a:r>
                          <a:r>
                            <a:rPr lang="ru-RU" sz="2800" b="1">
                              <a:solidFill>
                                <a:srgbClr val="FF5050"/>
                              </a:solidFill>
                            </a:rPr>
                            <a:t>технологий</a:t>
                          </a:r>
                          <a:r>
                            <a:rPr lang="ru-RU" sz="2800" b="1">
                              <a:solidFill>
                                <a:srgbClr val="008000"/>
                              </a:solidFill>
                            </a:rPr>
                            <a:t> с включением ИКТ</a:t>
                          </a:r>
                        </a:p>
                      </a:txBody>
                      <a:useSpRect/>
                    </a:txSp>
                  </a:sp>
                  <a:sp>
                    <a:nvSpPr>
                      <a:cNvPr id="31751" name="Text Box 8"/>
                      <a:cNvSpPr txBox="1">
                        <a:spLocks noChangeArrowheads="1"/>
                      </a:cNvSpPr>
                    </a:nvSpPr>
                    <a:spPr bwMode="auto">
                      <a:xfrm>
                        <a:off x="304800" y="5410200"/>
                        <a:ext cx="2743200" cy="974725"/>
                      </a:xfrm>
                      <a:prstGeom prst="rect">
                        <a:avLst/>
                      </a:prstGeom>
                      <a:solidFill>
                        <a:srgbClr val="FFFFCC"/>
                      </a:solidFill>
                      <a:ln w="28575">
                        <a:solidFill>
                          <a:schemeClr val="folHlink"/>
                        </a:solidFill>
                        <a:miter lim="800000"/>
                        <a:headEnd/>
                        <a:tailEnd/>
                      </a:ln>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ru-RU" sz="2800" b="1">
                              <a:solidFill>
                                <a:srgbClr val="008000"/>
                              </a:solidFill>
                            </a:rPr>
                            <a:t>ИКТ как средство </a:t>
                          </a:r>
                          <a:r>
                            <a:rPr lang="ru-RU" sz="2800" b="1">
                              <a:solidFill>
                                <a:srgbClr val="FF5050"/>
                              </a:solidFill>
                            </a:rPr>
                            <a:t>АСУ</a:t>
                          </a:r>
                          <a:r>
                            <a:rPr lang="ru-RU">
                              <a:solidFill>
                                <a:srgbClr val="FF5050"/>
                              </a:solidFill>
                            </a:rPr>
                            <a:t> </a:t>
                          </a:r>
                        </a:p>
                      </a:txBody>
                      <a:useSpRect/>
                    </a:txSp>
                  </a:sp>
                  <a:sp>
                    <a:nvSpPr>
                      <a:cNvPr id="31752" name="Text Box 9"/>
                      <a:cNvSpPr txBox="1">
                        <a:spLocks noChangeArrowheads="1"/>
                      </a:cNvSpPr>
                    </a:nvSpPr>
                    <a:spPr bwMode="auto">
                      <a:xfrm>
                        <a:off x="6096000" y="5486400"/>
                        <a:ext cx="3048000" cy="1216025"/>
                      </a:xfrm>
                      <a:prstGeom prst="rect">
                        <a:avLst/>
                      </a:prstGeom>
                      <a:solidFill>
                        <a:srgbClr val="FFFFCC"/>
                      </a:solidFill>
                      <a:ln w="28575">
                        <a:solidFill>
                          <a:schemeClr val="folHlink"/>
                        </a:solidFill>
                        <a:miter lim="800000"/>
                        <a:headEnd/>
                        <a:tailEnd/>
                      </a:ln>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ru-RU" sz="2400" b="1">
                              <a:solidFill>
                                <a:srgbClr val="008000"/>
                              </a:solidFill>
                            </a:rPr>
                            <a:t>ИКТ как средство</a:t>
                          </a:r>
                        </a:p>
                        <a:p>
                          <a:pPr algn="ctr"/>
                          <a:r>
                            <a:rPr lang="ru-RU" sz="2400" b="1">
                              <a:solidFill>
                                <a:srgbClr val="008000"/>
                              </a:solidFill>
                            </a:rPr>
                            <a:t> </a:t>
                          </a:r>
                          <a:r>
                            <a:rPr lang="ru-RU" sz="2400" b="1">
                              <a:solidFill>
                                <a:srgbClr val="FF5050"/>
                              </a:solidFill>
                            </a:rPr>
                            <a:t>взаимодействия с социумом</a:t>
                          </a:r>
                          <a:r>
                            <a:rPr lang="ru-RU"/>
                            <a:t> </a:t>
                          </a:r>
                        </a:p>
                      </a:txBody>
                      <a:useSpRect/>
                    </a:txSp>
                  </a:sp>
                </lc:lockedCanvas>
              </a:graphicData>
            </a:graphic>
          </wp:inline>
        </w:drawing>
      </w:r>
      <w:r w:rsidR="005C77AF">
        <w:rPr>
          <w:color w:val="000000" w:themeColor="text1"/>
        </w:rPr>
        <w:t xml:space="preserve">  </w:t>
      </w:r>
    </w:p>
    <w:p w:rsidR="00312CB2" w:rsidRPr="003873C8" w:rsidRDefault="0052557D" w:rsidP="003873C8">
      <w:pPr>
        <w:jc w:val="both"/>
        <w:rPr>
          <w:sz w:val="28"/>
          <w:szCs w:val="28"/>
        </w:rPr>
      </w:pPr>
      <w:r w:rsidRPr="0052557D">
        <w:rPr>
          <w:sz w:val="28"/>
          <w:szCs w:val="28"/>
        </w:rPr>
        <w:t xml:space="preserve">. </w:t>
      </w:r>
    </w:p>
    <w:p w:rsidR="00DF7F4F" w:rsidRDefault="00591046" w:rsidP="00591046">
      <w:pPr>
        <w:spacing w:after="96" w:line="240" w:lineRule="atLeast"/>
        <w:jc w:val="both"/>
        <w:rPr>
          <w:color w:val="000000"/>
          <w:sz w:val="28"/>
          <w:szCs w:val="28"/>
        </w:rPr>
      </w:pPr>
      <w:r w:rsidRPr="00D51600">
        <w:rPr>
          <w:color w:val="000000"/>
          <w:sz w:val="28"/>
          <w:szCs w:val="28"/>
        </w:rPr>
        <w:t>       </w:t>
      </w:r>
    </w:p>
    <w:p w:rsidR="00591046" w:rsidRPr="00D51600" w:rsidRDefault="00591046" w:rsidP="00591046">
      <w:pPr>
        <w:spacing w:after="96" w:line="240" w:lineRule="atLeast"/>
        <w:jc w:val="both"/>
        <w:rPr>
          <w:color w:val="000000"/>
          <w:sz w:val="28"/>
          <w:szCs w:val="28"/>
        </w:rPr>
      </w:pPr>
      <w:r w:rsidRPr="00D51600">
        <w:rPr>
          <w:color w:val="000000"/>
          <w:sz w:val="28"/>
          <w:szCs w:val="28"/>
        </w:rPr>
        <w:lastRenderedPageBreak/>
        <w:t>  </w:t>
      </w:r>
      <w:r w:rsidRPr="00D51600">
        <w:rPr>
          <w:b/>
          <w:bCs/>
          <w:color w:val="000000"/>
          <w:sz w:val="28"/>
          <w:szCs w:val="28"/>
        </w:rPr>
        <w:t>Как же ИКТ могут помочь современному педагогу в работе</w:t>
      </w:r>
      <w:r>
        <w:rPr>
          <w:b/>
          <w:bCs/>
          <w:color w:val="000000"/>
          <w:sz w:val="28"/>
          <w:szCs w:val="28"/>
        </w:rPr>
        <w:t xml:space="preserve"> по экологическому воспитанию</w:t>
      </w:r>
      <w:r w:rsidRPr="00D51600">
        <w:rPr>
          <w:b/>
          <w:bCs/>
          <w:color w:val="000000"/>
          <w:sz w:val="28"/>
          <w:szCs w:val="28"/>
        </w:rPr>
        <w:t>?</w:t>
      </w:r>
    </w:p>
    <w:p w:rsidR="00591046" w:rsidRPr="00D51600" w:rsidRDefault="00591046" w:rsidP="00591046">
      <w:pPr>
        <w:spacing w:after="96" w:line="240" w:lineRule="atLeast"/>
        <w:ind w:left="720" w:hanging="360"/>
        <w:jc w:val="both"/>
        <w:rPr>
          <w:color w:val="000000"/>
          <w:sz w:val="28"/>
          <w:szCs w:val="28"/>
        </w:rPr>
      </w:pPr>
      <w:r w:rsidRPr="00D51600">
        <w:rPr>
          <w:color w:val="000000"/>
          <w:sz w:val="28"/>
          <w:szCs w:val="28"/>
        </w:rPr>
        <w:t>1.     Подбор иллюстративного материала к занятиям и для оформления стендов, группы, кабинетов (сканирование, Интернет; принтер, презентация).</w:t>
      </w:r>
    </w:p>
    <w:p w:rsidR="00591046" w:rsidRPr="00D51600" w:rsidRDefault="00591046" w:rsidP="00591046">
      <w:pPr>
        <w:spacing w:after="96" w:line="240" w:lineRule="atLeast"/>
        <w:ind w:left="720" w:hanging="360"/>
        <w:jc w:val="both"/>
        <w:rPr>
          <w:color w:val="000000"/>
          <w:sz w:val="28"/>
          <w:szCs w:val="28"/>
        </w:rPr>
      </w:pPr>
      <w:r w:rsidRPr="00D51600">
        <w:rPr>
          <w:color w:val="000000"/>
          <w:sz w:val="28"/>
          <w:szCs w:val="28"/>
        </w:rPr>
        <w:t>2.     Подбор дополнительного познавательного материала к занятиям, знакомство со сценариями праздников и других мероприятий.</w:t>
      </w:r>
    </w:p>
    <w:p w:rsidR="00591046" w:rsidRPr="00D51600" w:rsidRDefault="00591046" w:rsidP="00591046">
      <w:pPr>
        <w:spacing w:after="96" w:line="240" w:lineRule="atLeast"/>
        <w:ind w:left="720" w:hanging="360"/>
        <w:jc w:val="both"/>
        <w:rPr>
          <w:color w:val="000000"/>
          <w:sz w:val="28"/>
          <w:szCs w:val="28"/>
        </w:rPr>
      </w:pPr>
      <w:r w:rsidRPr="00D51600">
        <w:rPr>
          <w:color w:val="000000"/>
          <w:sz w:val="28"/>
          <w:szCs w:val="28"/>
        </w:rPr>
        <w:t>3.     Обмен о</w:t>
      </w:r>
      <w:r>
        <w:rPr>
          <w:color w:val="000000"/>
          <w:sz w:val="28"/>
          <w:szCs w:val="28"/>
        </w:rPr>
        <w:t>пытом, знакомство с периодикой.</w:t>
      </w:r>
    </w:p>
    <w:p w:rsidR="00591046" w:rsidRPr="00D51600" w:rsidRDefault="00591046" w:rsidP="00591046">
      <w:pPr>
        <w:spacing w:after="96" w:line="240" w:lineRule="atLeast"/>
        <w:ind w:left="720" w:hanging="360"/>
        <w:jc w:val="both"/>
        <w:rPr>
          <w:color w:val="000000"/>
          <w:sz w:val="28"/>
          <w:szCs w:val="28"/>
        </w:rPr>
      </w:pPr>
      <w:r>
        <w:rPr>
          <w:color w:val="000000"/>
          <w:sz w:val="28"/>
          <w:szCs w:val="28"/>
        </w:rPr>
        <w:t>4</w:t>
      </w:r>
      <w:r w:rsidRPr="00D51600">
        <w:rPr>
          <w:color w:val="000000"/>
          <w:sz w:val="28"/>
          <w:szCs w:val="28"/>
        </w:rPr>
        <w:t xml:space="preserve">.     Создание презентаций в программе </w:t>
      </w:r>
      <w:proofErr w:type="spellStart"/>
      <w:proofErr w:type="gramStart"/>
      <w:r w:rsidRPr="00D51600">
        <w:rPr>
          <w:color w:val="000000"/>
          <w:sz w:val="28"/>
          <w:szCs w:val="28"/>
        </w:rPr>
        <w:t>Р</w:t>
      </w:r>
      <w:proofErr w:type="gramEnd"/>
      <w:r w:rsidRPr="00D51600">
        <w:rPr>
          <w:color w:val="000000"/>
          <w:sz w:val="28"/>
          <w:szCs w:val="28"/>
        </w:rPr>
        <w:t>ower</w:t>
      </w:r>
      <w:proofErr w:type="spellEnd"/>
      <w:r w:rsidRPr="00D51600">
        <w:rPr>
          <w:color w:val="000000"/>
          <w:sz w:val="28"/>
          <w:szCs w:val="28"/>
        </w:rPr>
        <w:t xml:space="preserve"> </w:t>
      </w:r>
      <w:proofErr w:type="spellStart"/>
      <w:r w:rsidRPr="00D51600">
        <w:rPr>
          <w:color w:val="000000"/>
          <w:sz w:val="28"/>
          <w:szCs w:val="28"/>
        </w:rPr>
        <w:t>Рoint</w:t>
      </w:r>
      <w:proofErr w:type="spellEnd"/>
      <w:r w:rsidRPr="00D51600">
        <w:rPr>
          <w:color w:val="000000"/>
          <w:sz w:val="28"/>
          <w:szCs w:val="28"/>
        </w:rPr>
        <w:t xml:space="preserve"> для повышения эффективности образовательных занятий с детьми и педагогической компетенции у родителей в процессе проведения родительских собраний.</w:t>
      </w:r>
    </w:p>
    <w:p w:rsidR="00312CB2" w:rsidRPr="0052557D" w:rsidRDefault="00312CB2" w:rsidP="00CC51AC">
      <w:pPr>
        <w:spacing w:after="96" w:line="240" w:lineRule="atLeast"/>
        <w:ind w:firstLine="360"/>
        <w:jc w:val="both"/>
        <w:rPr>
          <w:b/>
          <w:bCs/>
          <w:color w:val="000000"/>
          <w:sz w:val="28"/>
          <w:szCs w:val="28"/>
        </w:rPr>
      </w:pPr>
    </w:p>
    <w:p w:rsidR="00312CB2" w:rsidRDefault="00312CB2" w:rsidP="00CC51AC">
      <w:pPr>
        <w:spacing w:after="96" w:line="240" w:lineRule="atLeast"/>
        <w:ind w:firstLine="360"/>
        <w:jc w:val="both"/>
        <w:rPr>
          <w:b/>
          <w:bCs/>
          <w:color w:val="000000"/>
          <w:sz w:val="28"/>
          <w:szCs w:val="28"/>
        </w:rPr>
      </w:pPr>
      <w:r w:rsidRPr="00312CB2">
        <w:rPr>
          <w:b/>
          <w:bCs/>
          <w:noProof/>
          <w:color w:val="000000"/>
          <w:sz w:val="28"/>
          <w:szCs w:val="28"/>
        </w:rPr>
        <w:drawing>
          <wp:inline distT="0" distB="0" distL="0" distR="0">
            <wp:extent cx="5438775" cy="4333875"/>
            <wp:effectExtent l="19050" t="0" r="0" b="0"/>
            <wp:docPr id="2"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24800" cy="6248400"/>
                      <a:chOff x="990600" y="304800"/>
                      <a:chExt cx="7924800" cy="6248400"/>
                    </a:xfrm>
                  </a:grpSpPr>
                  <a:sp>
                    <a:nvSpPr>
                      <a:cNvPr id="28674" name="Oval 6"/>
                      <a:cNvSpPr>
                        <a:spLocks noChangeArrowheads="1"/>
                      </a:cNvSpPr>
                    </a:nvSpPr>
                    <a:spPr bwMode="auto">
                      <a:xfrm>
                        <a:off x="1752600" y="304800"/>
                        <a:ext cx="3657600" cy="3276600"/>
                      </a:xfrm>
                      <a:prstGeom prst="ellipse">
                        <a:avLst/>
                      </a:prstGeom>
                      <a:solidFill>
                        <a:srgbClr val="FFCC66"/>
                      </a:solidFill>
                      <a:ln w="9525">
                        <a:solidFill>
                          <a:srgbClr val="FFFFCC"/>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endParaRPr lang="ru-RU" sz="4400"/>
                        </a:p>
                      </a:txBody>
                      <a:useSpRect/>
                    </a:txSp>
                  </a:sp>
                  <a:sp>
                    <a:nvSpPr>
                      <a:cNvPr id="28675" name="Oval 7"/>
                      <a:cNvSpPr>
                        <a:spLocks noChangeArrowheads="1"/>
                      </a:cNvSpPr>
                    </a:nvSpPr>
                    <a:spPr bwMode="auto">
                      <a:xfrm>
                        <a:off x="5105400" y="1219200"/>
                        <a:ext cx="3810000" cy="3581400"/>
                      </a:xfrm>
                      <a:prstGeom prst="ellipse">
                        <a:avLst/>
                      </a:prstGeom>
                      <a:solidFill>
                        <a:srgbClr val="FF9933"/>
                      </a:solidFill>
                      <a:ln w="9525">
                        <a:solidFill>
                          <a:srgbClr val="FF9933"/>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endParaRPr lang="ru-RU" sz="3600"/>
                        </a:p>
                      </a:txBody>
                      <a:useSpRect/>
                    </a:txSp>
                  </a:sp>
                  <a:sp>
                    <a:nvSpPr>
                      <a:cNvPr id="28676" name="Oval 8"/>
                      <a:cNvSpPr>
                        <a:spLocks noChangeArrowheads="1"/>
                      </a:cNvSpPr>
                    </a:nvSpPr>
                    <a:spPr bwMode="auto">
                      <a:xfrm>
                        <a:off x="2438400" y="3200400"/>
                        <a:ext cx="3657600" cy="3352800"/>
                      </a:xfrm>
                      <a:prstGeom prst="ellipse">
                        <a:avLst/>
                      </a:prstGeom>
                      <a:solidFill>
                        <a:srgbClr val="FF99CC"/>
                      </a:solidFill>
                      <a:ln w="9525">
                        <a:solidFill>
                          <a:srgbClr val="993366"/>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endParaRPr lang="ru-RU"/>
                        </a:p>
                      </a:txBody>
                      <a:useSpRect/>
                    </a:txSp>
                  </a:sp>
                  <a:sp>
                    <a:nvSpPr>
                      <a:cNvPr id="28677" name="Oval 5"/>
                      <a:cNvSpPr>
                        <a:spLocks noChangeArrowheads="1"/>
                      </a:cNvSpPr>
                    </a:nvSpPr>
                    <a:spPr bwMode="auto">
                      <a:xfrm>
                        <a:off x="3810000" y="2133600"/>
                        <a:ext cx="2438400" cy="2286000"/>
                      </a:xfrm>
                      <a:prstGeom prst="ellipse">
                        <a:avLst/>
                      </a:prstGeom>
                      <a:solidFill>
                        <a:srgbClr val="CCFFFF"/>
                      </a:solidFill>
                      <a:ln w="9525">
                        <a:solidFill>
                          <a:srgbClr val="CCFFFF"/>
                        </a:solidFill>
                        <a:round/>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ru-RU"/>
                        </a:p>
                      </a:txBody>
                      <a:useSpRect/>
                    </a:txSp>
                  </a:sp>
                  <a:sp>
                    <a:nvSpPr>
                      <a:cNvPr id="28678" name="Text Box 9"/>
                      <a:cNvSpPr txBox="1">
                        <a:spLocks noChangeArrowheads="1"/>
                      </a:cNvSpPr>
                    </a:nvSpPr>
                    <a:spPr bwMode="auto">
                      <a:xfrm>
                        <a:off x="6172200" y="2743200"/>
                        <a:ext cx="2590800" cy="641350"/>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spcBef>
                              <a:spcPct val="50000"/>
                            </a:spcBef>
                          </a:pPr>
                          <a:r>
                            <a:rPr lang="ru-RU" sz="3600" b="1">
                              <a:solidFill>
                                <a:schemeClr val="accent2"/>
                              </a:solidFill>
                            </a:rPr>
                            <a:t>родители</a:t>
                          </a:r>
                        </a:p>
                      </a:txBody>
                      <a:useSpRect/>
                    </a:txSp>
                  </a:sp>
                  <a:sp>
                    <a:nvSpPr>
                      <a:cNvPr id="28679" name="Text Box 10"/>
                      <a:cNvSpPr txBox="1">
                        <a:spLocks noChangeArrowheads="1"/>
                      </a:cNvSpPr>
                    </a:nvSpPr>
                    <a:spPr bwMode="auto">
                      <a:xfrm>
                        <a:off x="2819400" y="5181600"/>
                        <a:ext cx="2209800" cy="641350"/>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Bef>
                              <a:spcPct val="50000"/>
                            </a:spcBef>
                          </a:pPr>
                          <a:r>
                            <a:rPr lang="ru-RU" sz="3600" b="1">
                              <a:solidFill>
                                <a:schemeClr val="accent2"/>
                              </a:solidFill>
                            </a:rPr>
                            <a:t>педагоги</a:t>
                          </a:r>
                        </a:p>
                      </a:txBody>
                      <a:useSpRect/>
                    </a:txSp>
                  </a:sp>
                  <a:sp>
                    <a:nvSpPr>
                      <a:cNvPr id="28680" name="Text Box 11"/>
                      <a:cNvSpPr txBox="1">
                        <a:spLocks noChangeArrowheads="1"/>
                      </a:cNvSpPr>
                    </a:nvSpPr>
                    <a:spPr bwMode="auto">
                      <a:xfrm>
                        <a:off x="2667000" y="609600"/>
                        <a:ext cx="1828800" cy="641350"/>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spcBef>
                              <a:spcPct val="50000"/>
                            </a:spcBef>
                          </a:pPr>
                          <a:r>
                            <a:rPr lang="ru-RU" sz="3600" b="1">
                              <a:solidFill>
                                <a:schemeClr val="accent2"/>
                              </a:solidFill>
                            </a:rPr>
                            <a:t>дети</a:t>
                          </a:r>
                        </a:p>
                      </a:txBody>
                      <a:useSpRect/>
                    </a:txSp>
                  </a:sp>
                  <a:sp>
                    <a:nvSpPr>
                      <a:cNvPr id="28681" name="Text Box 12"/>
                      <a:cNvSpPr txBox="1">
                        <a:spLocks noChangeArrowheads="1"/>
                      </a:cNvSpPr>
                    </a:nvSpPr>
                    <a:spPr bwMode="auto">
                      <a:xfrm>
                        <a:off x="3962400" y="2819400"/>
                        <a:ext cx="2133600" cy="914400"/>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spcBef>
                              <a:spcPct val="50000"/>
                            </a:spcBef>
                          </a:pPr>
                          <a:r>
                            <a:rPr lang="ru-RU" sz="5400" b="1">
                              <a:solidFill>
                                <a:srgbClr val="CC0066"/>
                              </a:solidFill>
                            </a:rPr>
                            <a:t>ИКТ</a:t>
                          </a:r>
                        </a:p>
                      </a:txBody>
                      <a:useSpRect/>
                    </a:txSp>
                  </a:sp>
                  <a:sp>
                    <a:nvSpPr>
                      <a:cNvPr id="28682" name="Rectangle 28"/>
                      <a:cNvSpPr>
                        <a:spLocks noChangeArrowheads="1"/>
                      </a:cNvSpPr>
                    </a:nvSpPr>
                    <a:spPr bwMode="auto">
                      <a:xfrm>
                        <a:off x="1828800" y="1752600"/>
                        <a:ext cx="2362200" cy="609600"/>
                      </a:xfrm>
                      <a:prstGeom prst="rect">
                        <a:avLst/>
                      </a:prstGeom>
                      <a:solidFill>
                        <a:srgbClr val="FFFF99"/>
                      </a:solidFill>
                      <a:ln w="9525">
                        <a:solidFill>
                          <a:srgbClr val="FFFF99"/>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ru-RU" sz="2400" b="1">
                              <a:solidFill>
                                <a:srgbClr val="CC0066"/>
                              </a:solidFill>
                            </a:rPr>
                            <a:t>Презентации</a:t>
                          </a:r>
                        </a:p>
                      </a:txBody>
                      <a:useSpRect/>
                    </a:txSp>
                  </a:sp>
                  <a:sp>
                    <a:nvSpPr>
                      <a:cNvPr id="28683" name="Rectangle 29"/>
                      <a:cNvSpPr>
                        <a:spLocks noChangeArrowheads="1"/>
                      </a:cNvSpPr>
                    </a:nvSpPr>
                    <a:spPr bwMode="auto">
                      <a:xfrm>
                        <a:off x="5867400" y="3886200"/>
                        <a:ext cx="1981200" cy="685800"/>
                      </a:xfrm>
                      <a:prstGeom prst="rect">
                        <a:avLst/>
                      </a:prstGeom>
                      <a:solidFill>
                        <a:srgbClr val="FFFF99"/>
                      </a:solidFill>
                      <a:ln w="9525">
                        <a:solidFill>
                          <a:srgbClr val="FFFF99"/>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ru-RU" sz="2800" b="1">
                              <a:solidFill>
                                <a:srgbClr val="CC0066"/>
                              </a:solidFill>
                            </a:rPr>
                            <a:t>Сайт ДОУ</a:t>
                          </a:r>
                        </a:p>
                      </a:txBody>
                      <a:useSpRect/>
                    </a:txSp>
                  </a:sp>
                  <a:sp>
                    <a:nvSpPr>
                      <a:cNvPr id="28684" name="Rectangle 30"/>
                      <a:cNvSpPr>
                        <a:spLocks noChangeArrowheads="1"/>
                      </a:cNvSpPr>
                    </a:nvSpPr>
                    <a:spPr bwMode="auto">
                      <a:xfrm>
                        <a:off x="2743200" y="4191000"/>
                        <a:ext cx="1066800" cy="685800"/>
                      </a:xfrm>
                      <a:prstGeom prst="rect">
                        <a:avLst/>
                      </a:prstGeom>
                      <a:solidFill>
                        <a:srgbClr val="FFFF99"/>
                      </a:solidFill>
                      <a:ln w="9525">
                        <a:solidFill>
                          <a:srgbClr val="FFFF99"/>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ru-RU" sz="2800" b="1">
                              <a:solidFill>
                                <a:srgbClr val="CC0066"/>
                              </a:solidFill>
                            </a:rPr>
                            <a:t>ЭОР</a:t>
                          </a:r>
                        </a:p>
                      </a:txBody>
                      <a:useSpRect/>
                    </a:txSp>
                  </a:sp>
                  <a:sp>
                    <a:nvSpPr>
                      <a:cNvPr id="28685" name="Rectangle 31"/>
                      <a:cNvSpPr>
                        <a:spLocks noChangeArrowheads="1"/>
                      </a:cNvSpPr>
                    </a:nvSpPr>
                    <a:spPr bwMode="auto">
                      <a:xfrm>
                        <a:off x="990600" y="5867400"/>
                        <a:ext cx="2819400" cy="685800"/>
                      </a:xfrm>
                      <a:prstGeom prst="rect">
                        <a:avLst/>
                      </a:prstGeom>
                      <a:solidFill>
                        <a:srgbClr val="00FFCC"/>
                      </a:solidFill>
                      <a:ln w="9525">
                        <a:solidFill>
                          <a:srgbClr val="00FFCC"/>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ru-RU" sz="2000" b="1">
                              <a:solidFill>
                                <a:srgbClr val="CC0066"/>
                              </a:solidFill>
                            </a:rPr>
                            <a:t>Профессиональное</a:t>
                          </a:r>
                        </a:p>
                        <a:p>
                          <a:pPr algn="ctr"/>
                          <a:r>
                            <a:rPr lang="ru-RU" sz="2000" b="1">
                              <a:solidFill>
                                <a:srgbClr val="CC0066"/>
                              </a:solidFill>
                            </a:rPr>
                            <a:t>общение</a:t>
                          </a:r>
                        </a:p>
                      </a:txBody>
                      <a:useSpRect/>
                    </a:txSp>
                  </a:sp>
                  <a:sp>
                    <a:nvSpPr>
                      <a:cNvPr id="28686" name="Rectangle 32"/>
                      <a:cNvSpPr>
                        <a:spLocks noChangeArrowheads="1"/>
                      </a:cNvSpPr>
                    </a:nvSpPr>
                    <a:spPr bwMode="auto">
                      <a:xfrm>
                        <a:off x="5715000" y="4800600"/>
                        <a:ext cx="3124200" cy="914400"/>
                      </a:xfrm>
                      <a:prstGeom prst="rect">
                        <a:avLst/>
                      </a:prstGeom>
                      <a:solidFill>
                        <a:srgbClr val="00FFCC"/>
                      </a:solidFill>
                      <a:ln w="9525">
                        <a:solidFill>
                          <a:srgbClr val="00FFCC"/>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ru-RU" sz="2000" b="1">
                              <a:solidFill>
                                <a:srgbClr val="CC0066"/>
                              </a:solidFill>
                            </a:rPr>
                            <a:t>Повышение </a:t>
                          </a:r>
                        </a:p>
                        <a:p>
                          <a:pPr algn="ctr"/>
                          <a:r>
                            <a:rPr lang="ru-RU" sz="2000" b="1">
                              <a:solidFill>
                                <a:srgbClr val="CC0066"/>
                              </a:solidFill>
                            </a:rPr>
                            <a:t>социального статуса</a:t>
                          </a:r>
                        </a:p>
                      </a:txBody>
                      <a:useSpRect/>
                    </a:txSp>
                  </a:sp>
                  <a:sp>
                    <a:nvSpPr>
                      <a:cNvPr id="28687" name="Rectangle 33"/>
                      <a:cNvSpPr>
                        <a:spLocks noChangeArrowheads="1"/>
                      </a:cNvSpPr>
                    </a:nvSpPr>
                    <a:spPr bwMode="auto">
                      <a:xfrm>
                        <a:off x="3962400" y="5867400"/>
                        <a:ext cx="2133600" cy="533400"/>
                      </a:xfrm>
                      <a:prstGeom prst="rect">
                        <a:avLst/>
                      </a:prstGeom>
                      <a:solidFill>
                        <a:srgbClr val="FFFF99"/>
                      </a:solidFill>
                      <a:ln w="9525">
                        <a:solidFill>
                          <a:srgbClr val="FFFF99"/>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ru-RU" sz="2800" b="1">
                              <a:solidFill>
                                <a:srgbClr val="CC0066"/>
                              </a:solidFill>
                            </a:rPr>
                            <a:t>интернет</a:t>
                          </a:r>
                        </a:p>
                      </a:txBody>
                      <a:useSpRect/>
                    </a:txSp>
                  </a:sp>
                  <a:sp>
                    <a:nvSpPr>
                      <a:cNvPr id="28689" name="Rectangle 35"/>
                      <a:cNvSpPr>
                        <a:spLocks noChangeArrowheads="1"/>
                      </a:cNvSpPr>
                    </a:nvSpPr>
                    <a:spPr bwMode="auto">
                      <a:xfrm>
                        <a:off x="990600" y="3124200"/>
                        <a:ext cx="2438400" cy="533400"/>
                      </a:xfrm>
                      <a:prstGeom prst="rect">
                        <a:avLst/>
                      </a:prstGeom>
                      <a:solidFill>
                        <a:srgbClr val="00FFCC"/>
                      </a:solidFill>
                      <a:ln w="9525">
                        <a:solidFill>
                          <a:srgbClr val="00FFCC"/>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ru-RU" sz="2000" b="1">
                              <a:solidFill>
                                <a:srgbClr val="CC0066"/>
                              </a:solidFill>
                            </a:rPr>
                            <a:t>Рост достижений</a:t>
                          </a:r>
                        </a:p>
                      </a:txBody>
                      <a:useSpRect/>
                    </a:txSp>
                  </a:sp>
                  <a:sp>
                    <a:nvSpPr>
                      <a:cNvPr id="28690" name="Rectangle 36"/>
                      <a:cNvSpPr>
                        <a:spLocks noChangeArrowheads="1"/>
                      </a:cNvSpPr>
                    </a:nvSpPr>
                    <a:spPr bwMode="auto">
                      <a:xfrm>
                        <a:off x="5562600" y="1143000"/>
                        <a:ext cx="3048000" cy="685800"/>
                      </a:xfrm>
                      <a:prstGeom prst="rect">
                        <a:avLst/>
                      </a:prstGeom>
                      <a:solidFill>
                        <a:srgbClr val="00FFCC"/>
                      </a:solidFill>
                      <a:ln w="9525">
                        <a:solidFill>
                          <a:srgbClr val="00FFCC"/>
                        </a:solidFill>
                        <a:miter lim="800000"/>
                        <a:headEnd/>
                        <a:tailEnd/>
                      </a:ln>
                    </a:spPr>
                    <a:txSp>
                      <a:txBody>
                        <a:bodyPr wrap="none" anchor="ctr"/>
                        <a:lstStyle>
                          <a:defPPr>
                            <a:defRPr lang="ru-R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ru-RU" sz="2000" b="1">
                              <a:solidFill>
                                <a:srgbClr val="CC0066"/>
                              </a:solidFill>
                            </a:rPr>
                            <a:t>Установление контакта,</a:t>
                          </a:r>
                        </a:p>
                        <a:p>
                          <a:pPr algn="ctr"/>
                          <a:r>
                            <a:rPr lang="ru-RU" sz="2000" b="1">
                              <a:solidFill>
                                <a:srgbClr val="CC0066"/>
                              </a:solidFill>
                            </a:rPr>
                            <a:t> открытость, доверие</a:t>
                          </a:r>
                        </a:p>
                      </a:txBody>
                      <a:useSpRect/>
                    </a:txSp>
                  </a:sp>
                </lc:lockedCanvas>
              </a:graphicData>
            </a:graphic>
          </wp:inline>
        </w:drawing>
      </w:r>
    </w:p>
    <w:p w:rsidR="00312CB2" w:rsidRDefault="00312CB2" w:rsidP="00CC51AC">
      <w:pPr>
        <w:spacing w:after="96" w:line="240" w:lineRule="atLeast"/>
        <w:ind w:firstLine="360"/>
        <w:jc w:val="both"/>
        <w:rPr>
          <w:b/>
          <w:bCs/>
          <w:color w:val="000000"/>
          <w:sz w:val="28"/>
          <w:szCs w:val="28"/>
        </w:rPr>
      </w:pPr>
    </w:p>
    <w:p w:rsidR="00CC51AC" w:rsidRDefault="00CC51AC" w:rsidP="00E310B9">
      <w:pPr>
        <w:rPr>
          <w:b/>
          <w:sz w:val="28"/>
          <w:szCs w:val="28"/>
        </w:rPr>
      </w:pPr>
    </w:p>
    <w:p w:rsidR="00C9504B" w:rsidRDefault="00C9504B" w:rsidP="00E310B9">
      <w:pPr>
        <w:rPr>
          <w:b/>
          <w:sz w:val="28"/>
          <w:szCs w:val="28"/>
        </w:rPr>
      </w:pPr>
    </w:p>
    <w:p w:rsidR="003873C8" w:rsidRDefault="003873C8" w:rsidP="003873C8">
      <w:pPr>
        <w:spacing w:after="96" w:line="240" w:lineRule="atLeast"/>
      </w:pPr>
    </w:p>
    <w:p w:rsidR="003873C8" w:rsidRDefault="003873C8" w:rsidP="00832CD2">
      <w:pPr>
        <w:spacing w:after="96" w:line="240" w:lineRule="atLeast"/>
        <w:ind w:firstLine="567"/>
        <w:jc w:val="center"/>
      </w:pPr>
    </w:p>
    <w:p w:rsidR="003873C8" w:rsidRDefault="003873C8" w:rsidP="00832CD2">
      <w:pPr>
        <w:spacing w:after="96" w:line="240" w:lineRule="atLeast"/>
        <w:ind w:firstLine="567"/>
        <w:jc w:val="center"/>
      </w:pPr>
    </w:p>
    <w:p w:rsidR="00F56A61" w:rsidRDefault="00F56A61" w:rsidP="00832CD2">
      <w:pPr>
        <w:spacing w:after="96" w:line="240" w:lineRule="atLeast"/>
        <w:ind w:firstLine="567"/>
        <w:jc w:val="center"/>
      </w:pPr>
    </w:p>
    <w:p w:rsidR="00C9504B" w:rsidRDefault="00C9504B" w:rsidP="00C050D2">
      <w:pPr>
        <w:spacing w:after="96" w:line="240" w:lineRule="atLeast"/>
        <w:ind w:firstLine="567"/>
        <w:jc w:val="both"/>
        <w:rPr>
          <w:rStyle w:val="c6"/>
          <w:rFonts w:eastAsiaTheme="minorEastAsia"/>
          <w:b/>
          <w:i/>
          <w:sz w:val="28"/>
          <w:szCs w:val="28"/>
        </w:rPr>
      </w:pPr>
    </w:p>
    <w:p w:rsidR="00DF7F4F" w:rsidRPr="005C77AF" w:rsidRDefault="00833EBA" w:rsidP="00DF7F4F">
      <w:pPr>
        <w:spacing w:after="96" w:line="240" w:lineRule="atLeast"/>
        <w:ind w:firstLine="567"/>
        <w:jc w:val="center"/>
        <w:rPr>
          <w:rStyle w:val="c6"/>
          <w:b/>
          <w:sz w:val="28"/>
          <w:szCs w:val="28"/>
        </w:rPr>
      </w:pPr>
      <w:hyperlink r:id="rId15" w:tgtFrame="_blank" w:history="1">
        <w:r w:rsidR="00DF7F4F" w:rsidRPr="005C77AF">
          <w:rPr>
            <w:b/>
            <w:bCs/>
            <w:sz w:val="28"/>
            <w:szCs w:val="28"/>
          </w:rPr>
          <w:t xml:space="preserve"> Технология музейной педагогики</w:t>
        </w:r>
      </w:hyperlink>
      <w:r w:rsidR="00DF7F4F">
        <w:rPr>
          <w:b/>
          <w:sz w:val="28"/>
          <w:szCs w:val="28"/>
        </w:rPr>
        <w:t>.</w:t>
      </w:r>
    </w:p>
    <w:p w:rsidR="00DF7F4F" w:rsidRDefault="00DF7F4F" w:rsidP="00C050D2">
      <w:pPr>
        <w:spacing w:after="96" w:line="240" w:lineRule="atLeast"/>
        <w:ind w:firstLine="567"/>
        <w:jc w:val="both"/>
        <w:rPr>
          <w:rStyle w:val="c6"/>
          <w:rFonts w:eastAsiaTheme="minorEastAsia"/>
          <w:b/>
          <w:i/>
          <w:sz w:val="28"/>
          <w:szCs w:val="28"/>
        </w:rPr>
      </w:pPr>
    </w:p>
    <w:p w:rsidR="0091306A" w:rsidRDefault="00FC2C11" w:rsidP="00C050D2">
      <w:pPr>
        <w:spacing w:after="96" w:line="240" w:lineRule="atLeast"/>
        <w:ind w:firstLine="567"/>
        <w:jc w:val="both"/>
        <w:rPr>
          <w:b/>
          <w:i/>
          <w:sz w:val="28"/>
          <w:szCs w:val="28"/>
        </w:rPr>
      </w:pPr>
      <w:r w:rsidRPr="00FC2C11">
        <w:rPr>
          <w:rStyle w:val="c6"/>
          <w:rFonts w:eastAsiaTheme="minorEastAsia"/>
          <w:b/>
          <w:i/>
          <w:sz w:val="28"/>
          <w:szCs w:val="28"/>
        </w:rPr>
        <w:t>Музейную  педагогик</w:t>
      </w:r>
      <w:r w:rsidR="00DF7F4F">
        <w:rPr>
          <w:rStyle w:val="c6"/>
          <w:rFonts w:eastAsiaTheme="minorEastAsia"/>
          <w:b/>
          <w:i/>
          <w:sz w:val="28"/>
          <w:szCs w:val="28"/>
        </w:rPr>
        <w:t>у</w:t>
      </w:r>
      <w:r w:rsidRPr="00D85887">
        <w:rPr>
          <w:sz w:val="28"/>
          <w:szCs w:val="28"/>
        </w:rPr>
        <w:t xml:space="preserve"> </w:t>
      </w:r>
      <w:r w:rsidRPr="00D85887">
        <w:rPr>
          <w:rStyle w:val="c6"/>
          <w:rFonts w:eastAsiaTheme="minorEastAsia"/>
          <w:sz w:val="28"/>
          <w:szCs w:val="28"/>
        </w:rPr>
        <w:t xml:space="preserve">рассматривают как инновационную педагогическую технологию. </w:t>
      </w:r>
    </w:p>
    <w:p w:rsidR="009414B8" w:rsidRDefault="00F56A61" w:rsidP="00F56A61">
      <w:pPr>
        <w:tabs>
          <w:tab w:val="left" w:pos="3580"/>
        </w:tabs>
        <w:jc w:val="both"/>
        <w:rPr>
          <w:sz w:val="28"/>
          <w:szCs w:val="28"/>
        </w:rPr>
      </w:pPr>
      <w:r w:rsidRPr="00DF7F4F">
        <w:rPr>
          <w:sz w:val="28"/>
          <w:szCs w:val="28"/>
        </w:rPr>
        <w:t xml:space="preserve">При использовании </w:t>
      </w:r>
      <w:r w:rsidRPr="00DF7F4F">
        <w:rPr>
          <w:sz w:val="28"/>
          <w:szCs w:val="28"/>
          <w:u w:val="single"/>
        </w:rPr>
        <w:t>музейной педагогики</w:t>
      </w:r>
      <w:r w:rsidRPr="00DF7F4F">
        <w:rPr>
          <w:sz w:val="28"/>
          <w:szCs w:val="28"/>
        </w:rPr>
        <w:t xml:space="preserve"> в системе формирования экологической культуры дошкольников </w:t>
      </w:r>
      <w:r w:rsidRPr="00DF7F4F">
        <w:rPr>
          <w:b/>
          <w:sz w:val="28"/>
          <w:szCs w:val="28"/>
        </w:rPr>
        <w:t xml:space="preserve">необходимо </w:t>
      </w:r>
      <w:r w:rsidRPr="00DF7F4F">
        <w:rPr>
          <w:sz w:val="28"/>
          <w:szCs w:val="28"/>
        </w:rPr>
        <w:t xml:space="preserve">учитывать следующие </w:t>
      </w:r>
    </w:p>
    <w:p w:rsidR="00F56A61" w:rsidRPr="00DF7F4F" w:rsidRDefault="00F56A61" w:rsidP="00F56A61">
      <w:pPr>
        <w:tabs>
          <w:tab w:val="left" w:pos="3580"/>
        </w:tabs>
        <w:jc w:val="both"/>
        <w:rPr>
          <w:sz w:val="28"/>
          <w:szCs w:val="28"/>
        </w:rPr>
      </w:pPr>
      <w:r w:rsidRPr="00DF7F4F">
        <w:rPr>
          <w:b/>
          <w:sz w:val="28"/>
          <w:szCs w:val="28"/>
        </w:rPr>
        <w:t>принципы</w:t>
      </w:r>
      <w:r w:rsidRPr="00DF7F4F">
        <w:rPr>
          <w:sz w:val="28"/>
          <w:szCs w:val="28"/>
        </w:rPr>
        <w:t xml:space="preserve">: </w:t>
      </w:r>
    </w:p>
    <w:p w:rsidR="00F56A61" w:rsidRPr="00DF7F4F" w:rsidRDefault="00F56A61" w:rsidP="00337247">
      <w:pPr>
        <w:numPr>
          <w:ilvl w:val="0"/>
          <w:numId w:val="53"/>
        </w:numPr>
        <w:ind w:left="714" w:hanging="357"/>
        <w:jc w:val="both"/>
        <w:rPr>
          <w:sz w:val="28"/>
          <w:szCs w:val="28"/>
        </w:rPr>
      </w:pPr>
      <w:r w:rsidRPr="00DF7F4F">
        <w:rPr>
          <w:sz w:val="28"/>
          <w:szCs w:val="28"/>
        </w:rPr>
        <w:t xml:space="preserve">учет интересов не только </w:t>
      </w:r>
      <w:proofErr w:type="gramStart"/>
      <w:r w:rsidRPr="00DF7F4F">
        <w:rPr>
          <w:sz w:val="28"/>
          <w:szCs w:val="28"/>
        </w:rPr>
        <w:t>нынешнего</w:t>
      </w:r>
      <w:proofErr w:type="gramEnd"/>
      <w:r w:rsidRPr="00DF7F4F">
        <w:rPr>
          <w:sz w:val="28"/>
          <w:szCs w:val="28"/>
        </w:rPr>
        <w:t xml:space="preserve">, но и будущих поколений; </w:t>
      </w:r>
    </w:p>
    <w:p w:rsidR="00F56A61" w:rsidRPr="00DF7F4F" w:rsidRDefault="00F56A61" w:rsidP="00337247">
      <w:pPr>
        <w:numPr>
          <w:ilvl w:val="0"/>
          <w:numId w:val="53"/>
        </w:numPr>
        <w:ind w:left="714" w:hanging="357"/>
        <w:jc w:val="both"/>
        <w:rPr>
          <w:sz w:val="28"/>
          <w:szCs w:val="28"/>
        </w:rPr>
      </w:pPr>
      <w:r w:rsidRPr="00DF7F4F">
        <w:rPr>
          <w:sz w:val="28"/>
          <w:szCs w:val="28"/>
        </w:rPr>
        <w:t>подход к решению задач экологической культуры как составной части экологической политики;</w:t>
      </w:r>
    </w:p>
    <w:p w:rsidR="00F56A61" w:rsidRPr="00DF7F4F" w:rsidRDefault="00F56A61" w:rsidP="00337247">
      <w:pPr>
        <w:numPr>
          <w:ilvl w:val="0"/>
          <w:numId w:val="53"/>
        </w:numPr>
        <w:ind w:left="714" w:hanging="357"/>
        <w:jc w:val="both"/>
        <w:rPr>
          <w:sz w:val="28"/>
          <w:szCs w:val="28"/>
        </w:rPr>
      </w:pPr>
      <w:r w:rsidRPr="00DF7F4F">
        <w:rPr>
          <w:sz w:val="28"/>
          <w:szCs w:val="28"/>
        </w:rPr>
        <w:t>учет региональных особенностей, включая природные условия и ресурсы, экологическую ситуацию;</w:t>
      </w:r>
    </w:p>
    <w:p w:rsidR="00F56A61" w:rsidRPr="00DF7F4F" w:rsidRDefault="00F56A61" w:rsidP="00337247">
      <w:pPr>
        <w:numPr>
          <w:ilvl w:val="0"/>
          <w:numId w:val="53"/>
        </w:numPr>
        <w:ind w:left="714" w:hanging="357"/>
        <w:jc w:val="both"/>
        <w:rPr>
          <w:sz w:val="28"/>
          <w:szCs w:val="28"/>
        </w:rPr>
      </w:pPr>
      <w:r w:rsidRPr="00DF7F4F">
        <w:rPr>
          <w:sz w:val="28"/>
          <w:szCs w:val="28"/>
        </w:rPr>
        <w:t xml:space="preserve">использование основных положений государственной политики в области охраны окружающей среды и обеспечения гарантий экологической безопасности; </w:t>
      </w:r>
    </w:p>
    <w:p w:rsidR="00F56A61" w:rsidRPr="00DF7F4F" w:rsidRDefault="00F56A61" w:rsidP="00337247">
      <w:pPr>
        <w:numPr>
          <w:ilvl w:val="0"/>
          <w:numId w:val="53"/>
        </w:numPr>
        <w:ind w:left="714" w:hanging="357"/>
        <w:jc w:val="both"/>
        <w:rPr>
          <w:sz w:val="28"/>
          <w:szCs w:val="28"/>
        </w:rPr>
      </w:pPr>
      <w:r w:rsidRPr="00DF7F4F">
        <w:rPr>
          <w:sz w:val="28"/>
          <w:szCs w:val="28"/>
        </w:rPr>
        <w:t xml:space="preserve">связь образовательных и воспитательных действий с практикой решения природоохранных проблем; </w:t>
      </w:r>
    </w:p>
    <w:p w:rsidR="00F56A61" w:rsidRPr="00DF7F4F" w:rsidRDefault="00F56A61" w:rsidP="00337247">
      <w:pPr>
        <w:numPr>
          <w:ilvl w:val="0"/>
          <w:numId w:val="53"/>
        </w:numPr>
        <w:ind w:left="714" w:hanging="357"/>
        <w:jc w:val="both"/>
        <w:rPr>
          <w:sz w:val="28"/>
          <w:szCs w:val="28"/>
        </w:rPr>
      </w:pPr>
      <w:r w:rsidRPr="00DF7F4F">
        <w:rPr>
          <w:sz w:val="28"/>
          <w:szCs w:val="28"/>
        </w:rPr>
        <w:t xml:space="preserve">гуманистического отношения к природе; </w:t>
      </w:r>
    </w:p>
    <w:p w:rsidR="00F56A61" w:rsidRPr="00DF7F4F" w:rsidRDefault="00F56A61" w:rsidP="00337247">
      <w:pPr>
        <w:numPr>
          <w:ilvl w:val="0"/>
          <w:numId w:val="53"/>
        </w:numPr>
        <w:ind w:left="714" w:hanging="357"/>
        <w:jc w:val="both"/>
        <w:rPr>
          <w:sz w:val="28"/>
          <w:szCs w:val="28"/>
        </w:rPr>
      </w:pPr>
      <w:r w:rsidRPr="00DF7F4F">
        <w:rPr>
          <w:sz w:val="28"/>
          <w:szCs w:val="28"/>
        </w:rPr>
        <w:t xml:space="preserve">открытость и доступность экологической информации; </w:t>
      </w:r>
    </w:p>
    <w:p w:rsidR="00F56A61" w:rsidRPr="00DF7F4F" w:rsidRDefault="00F56A61" w:rsidP="00337247">
      <w:pPr>
        <w:numPr>
          <w:ilvl w:val="0"/>
          <w:numId w:val="53"/>
        </w:numPr>
        <w:ind w:left="714" w:hanging="357"/>
        <w:jc w:val="both"/>
        <w:rPr>
          <w:sz w:val="28"/>
          <w:szCs w:val="28"/>
        </w:rPr>
      </w:pPr>
      <w:r w:rsidRPr="00DF7F4F">
        <w:rPr>
          <w:sz w:val="28"/>
          <w:szCs w:val="28"/>
        </w:rPr>
        <w:t xml:space="preserve">вовлечение педагогической и родительской общественности в решение задач по формированию экологической культуры у дошкольников; </w:t>
      </w:r>
    </w:p>
    <w:p w:rsidR="00F56A61" w:rsidRPr="00DF7F4F" w:rsidRDefault="00F56A61" w:rsidP="00337247">
      <w:pPr>
        <w:numPr>
          <w:ilvl w:val="0"/>
          <w:numId w:val="53"/>
        </w:numPr>
        <w:ind w:left="714" w:hanging="357"/>
        <w:jc w:val="both"/>
        <w:rPr>
          <w:sz w:val="28"/>
          <w:szCs w:val="28"/>
        </w:rPr>
      </w:pPr>
      <w:r w:rsidRPr="00DF7F4F">
        <w:rPr>
          <w:sz w:val="28"/>
          <w:szCs w:val="28"/>
        </w:rPr>
        <w:t xml:space="preserve">использование исторического опыта решения задач экологического образования и просвещения, </w:t>
      </w:r>
    </w:p>
    <w:p w:rsidR="00F56A61" w:rsidRPr="00DF7F4F" w:rsidRDefault="00F56A61" w:rsidP="00337247">
      <w:pPr>
        <w:numPr>
          <w:ilvl w:val="0"/>
          <w:numId w:val="53"/>
        </w:numPr>
        <w:ind w:left="714" w:hanging="357"/>
        <w:rPr>
          <w:sz w:val="28"/>
          <w:szCs w:val="28"/>
        </w:rPr>
      </w:pPr>
      <w:r w:rsidRPr="00DF7F4F">
        <w:rPr>
          <w:sz w:val="28"/>
          <w:szCs w:val="28"/>
        </w:rPr>
        <w:t>соблюдение экологического законодательства и наступления ответственности за их нарушения.</w:t>
      </w:r>
    </w:p>
    <w:p w:rsidR="009414B8" w:rsidRDefault="00F56A61" w:rsidP="00F56A61">
      <w:pPr>
        <w:spacing w:after="96" w:line="240" w:lineRule="atLeast"/>
        <w:ind w:firstLine="567"/>
        <w:rPr>
          <w:sz w:val="28"/>
          <w:szCs w:val="28"/>
        </w:rPr>
      </w:pPr>
      <w:r w:rsidRPr="00DF7F4F">
        <w:rPr>
          <w:sz w:val="28"/>
          <w:szCs w:val="28"/>
        </w:rPr>
        <w:t xml:space="preserve">      </w:t>
      </w:r>
    </w:p>
    <w:p w:rsidR="00C9504B" w:rsidRDefault="00F56A61" w:rsidP="00F56A61">
      <w:pPr>
        <w:spacing w:after="96" w:line="240" w:lineRule="atLeast"/>
        <w:ind w:firstLine="567"/>
        <w:rPr>
          <w:b/>
          <w:i/>
          <w:sz w:val="28"/>
          <w:szCs w:val="28"/>
        </w:rPr>
      </w:pPr>
      <w:r w:rsidRPr="00DF7F4F">
        <w:rPr>
          <w:sz w:val="28"/>
          <w:szCs w:val="28"/>
        </w:rPr>
        <w:t xml:space="preserve"> Таким образом, формировать ответственность, прежде всего за свои поступки и действия, нужно в раннем возрасте. Учить детей видеть и понимать красоту природы</w:t>
      </w:r>
    </w:p>
    <w:p w:rsidR="009414B8" w:rsidRDefault="009414B8" w:rsidP="00372BD8">
      <w:pPr>
        <w:spacing w:after="96" w:line="240" w:lineRule="atLeast"/>
        <w:ind w:firstLine="567"/>
        <w:rPr>
          <w:b/>
          <w:i/>
          <w:sz w:val="28"/>
          <w:szCs w:val="28"/>
        </w:rPr>
      </w:pPr>
    </w:p>
    <w:p w:rsidR="00832CD2" w:rsidRPr="00372BD8" w:rsidRDefault="00832CD2" w:rsidP="00372BD8">
      <w:pPr>
        <w:spacing w:after="96" w:line="240" w:lineRule="atLeast"/>
        <w:ind w:firstLine="567"/>
        <w:rPr>
          <w:sz w:val="28"/>
          <w:szCs w:val="28"/>
        </w:rPr>
      </w:pPr>
      <w:r w:rsidRPr="00832CD2">
        <w:rPr>
          <w:b/>
          <w:i/>
          <w:sz w:val="28"/>
          <w:szCs w:val="28"/>
        </w:rPr>
        <w:t>Экологический музей</w:t>
      </w:r>
      <w:r>
        <w:rPr>
          <w:b/>
          <w:i/>
          <w:sz w:val="28"/>
          <w:szCs w:val="28"/>
        </w:rPr>
        <w:t>.</w:t>
      </w:r>
    </w:p>
    <w:p w:rsidR="00832CD2" w:rsidRPr="00640BF0" w:rsidRDefault="00832CD2" w:rsidP="003873C8">
      <w:pPr>
        <w:ind w:firstLine="567"/>
        <w:jc w:val="both"/>
        <w:rPr>
          <w:sz w:val="28"/>
          <w:szCs w:val="28"/>
        </w:rPr>
      </w:pPr>
      <w:r w:rsidRPr="00832CD2">
        <w:rPr>
          <w:i/>
          <w:sz w:val="28"/>
          <w:szCs w:val="28"/>
        </w:rPr>
        <w:t>Основная цель музея</w:t>
      </w:r>
      <w:r w:rsidRPr="00640BF0">
        <w:rPr>
          <w:sz w:val="28"/>
          <w:szCs w:val="28"/>
        </w:rPr>
        <w:t>: познание  дошкольниками законов природы на наг</w:t>
      </w:r>
      <w:r>
        <w:rPr>
          <w:sz w:val="28"/>
          <w:szCs w:val="28"/>
        </w:rPr>
        <w:t>лядно представленном материале.</w:t>
      </w:r>
      <w:r w:rsidRPr="00640BF0">
        <w:t xml:space="preserve"> </w:t>
      </w:r>
      <w:r>
        <w:t xml:space="preserve"> «</w:t>
      </w:r>
      <w:r w:rsidRPr="00640BF0">
        <w:rPr>
          <w:sz w:val="28"/>
          <w:szCs w:val="28"/>
        </w:rPr>
        <w:t>Музей природы» - это еще одно «экологическое пространство» в детском саду, которое позволяет проводить с детьми и взрослыми интересную работу по экологическому образованию, просвещению и пропаганде экологических знаний.</w:t>
      </w:r>
    </w:p>
    <w:p w:rsidR="00832CD2" w:rsidRDefault="00832CD2" w:rsidP="003873C8">
      <w:pPr>
        <w:ind w:firstLine="567"/>
        <w:jc w:val="both"/>
        <w:rPr>
          <w:sz w:val="28"/>
          <w:szCs w:val="28"/>
        </w:rPr>
      </w:pPr>
      <w:r w:rsidRPr="00640BF0">
        <w:rPr>
          <w:sz w:val="28"/>
          <w:szCs w:val="28"/>
        </w:rPr>
        <w:t>Задача музея – расширить  и дополнить те впечатления, которые ребенок получает от непосредственного контакта с объектами природы.</w:t>
      </w:r>
    </w:p>
    <w:p w:rsidR="00596E49" w:rsidRPr="00640BF0" w:rsidRDefault="009414B8" w:rsidP="003873C8">
      <w:pPr>
        <w:ind w:firstLine="567"/>
        <w:jc w:val="both"/>
        <w:rPr>
          <w:sz w:val="28"/>
          <w:szCs w:val="28"/>
        </w:rPr>
      </w:pPr>
      <w:r>
        <w:rPr>
          <w:sz w:val="28"/>
          <w:szCs w:val="28"/>
        </w:rPr>
        <w:t xml:space="preserve">   Экологический музе</w:t>
      </w:r>
      <w:proofErr w:type="gramStart"/>
      <w:r>
        <w:rPr>
          <w:sz w:val="28"/>
          <w:szCs w:val="28"/>
        </w:rPr>
        <w:t>й-</w:t>
      </w:r>
      <w:proofErr w:type="gramEnd"/>
      <w:r>
        <w:rPr>
          <w:sz w:val="28"/>
          <w:szCs w:val="28"/>
        </w:rPr>
        <w:t xml:space="preserve"> экологическая лаборатория, </w:t>
      </w:r>
      <w:proofErr w:type="spellStart"/>
      <w:r>
        <w:rPr>
          <w:sz w:val="28"/>
          <w:szCs w:val="28"/>
        </w:rPr>
        <w:t>фитобар</w:t>
      </w:r>
      <w:proofErr w:type="spellEnd"/>
      <w:r>
        <w:rPr>
          <w:sz w:val="28"/>
          <w:szCs w:val="28"/>
        </w:rPr>
        <w:t>, мини-планетарий. Это знакомство</w:t>
      </w:r>
      <w:r w:rsidR="00596E49">
        <w:rPr>
          <w:sz w:val="28"/>
          <w:szCs w:val="28"/>
        </w:rPr>
        <w:t xml:space="preserve">  </w:t>
      </w:r>
      <w:r>
        <w:rPr>
          <w:sz w:val="28"/>
          <w:szCs w:val="28"/>
        </w:rPr>
        <w:t>с экспонатами музея через передвижные выставки краеведческого музея.</w:t>
      </w:r>
      <w:r w:rsidR="00596E49">
        <w:rPr>
          <w:sz w:val="28"/>
          <w:szCs w:val="28"/>
        </w:rPr>
        <w:t xml:space="preserve">               </w:t>
      </w:r>
    </w:p>
    <w:p w:rsidR="00591046" w:rsidRDefault="0037541B" w:rsidP="00596E49">
      <w:pPr>
        <w:spacing w:after="96" w:line="240" w:lineRule="atLeast"/>
        <w:ind w:firstLine="567"/>
        <w:rPr>
          <w:sz w:val="28"/>
          <w:szCs w:val="28"/>
        </w:rPr>
      </w:pPr>
      <w:r w:rsidRPr="0037541B">
        <w:rPr>
          <w:noProof/>
          <w:sz w:val="28"/>
          <w:szCs w:val="28"/>
        </w:rPr>
        <w:lastRenderedPageBreak/>
        <w:drawing>
          <wp:inline distT="0" distB="0" distL="0" distR="0">
            <wp:extent cx="5730240" cy="3371850"/>
            <wp:effectExtent l="0" t="0" r="0" b="0"/>
            <wp:docPr id="8"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832CD2" w:rsidRDefault="00832CD2" w:rsidP="00591046">
      <w:pPr>
        <w:spacing w:after="96" w:line="240" w:lineRule="atLeast"/>
        <w:rPr>
          <w:sz w:val="28"/>
          <w:szCs w:val="28"/>
        </w:rPr>
      </w:pPr>
      <w:r>
        <w:rPr>
          <w:sz w:val="28"/>
          <w:szCs w:val="28"/>
        </w:rPr>
        <w:t xml:space="preserve">                    </w:t>
      </w:r>
    </w:p>
    <w:p w:rsidR="00591046" w:rsidRDefault="009414B8" w:rsidP="00591046">
      <w:pPr>
        <w:spacing w:after="96" w:line="240" w:lineRule="atLeast"/>
        <w:rPr>
          <w:noProof/>
          <w:sz w:val="28"/>
          <w:szCs w:val="28"/>
        </w:rPr>
      </w:pPr>
      <w:r>
        <w:rPr>
          <w:noProof/>
          <w:sz w:val="28"/>
          <w:szCs w:val="28"/>
        </w:rPr>
        <w:t xml:space="preserve">  </w:t>
      </w:r>
    </w:p>
    <w:p w:rsidR="00591046" w:rsidRPr="00591046" w:rsidRDefault="009414B8" w:rsidP="00591046">
      <w:pPr>
        <w:spacing w:after="96" w:line="240" w:lineRule="atLeast"/>
        <w:rPr>
          <w:sz w:val="28"/>
          <w:szCs w:val="28"/>
        </w:rPr>
      </w:pPr>
      <w:r>
        <w:rPr>
          <w:sz w:val="28"/>
          <w:szCs w:val="28"/>
        </w:rPr>
        <w:t xml:space="preserve">                 </w:t>
      </w:r>
    </w:p>
    <w:p w:rsidR="00591046" w:rsidRDefault="0037541B" w:rsidP="00591046">
      <w:pPr>
        <w:rPr>
          <w:b/>
          <w:sz w:val="32"/>
          <w:szCs w:val="32"/>
          <w:u w:val="single"/>
        </w:rPr>
      </w:pPr>
      <w:r w:rsidRPr="0037541B">
        <w:rPr>
          <w:b/>
          <w:noProof/>
          <w:sz w:val="32"/>
          <w:szCs w:val="32"/>
          <w:u w:val="single"/>
        </w:rPr>
        <w:drawing>
          <wp:inline distT="0" distB="0" distL="0" distR="0">
            <wp:extent cx="4391025" cy="3089611"/>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396763" cy="3093648"/>
                    </a:xfrm>
                    <a:prstGeom prst="rect">
                      <a:avLst/>
                    </a:prstGeom>
                  </pic:spPr>
                </pic:pic>
              </a:graphicData>
            </a:graphic>
          </wp:inline>
        </w:drawing>
      </w:r>
    </w:p>
    <w:p w:rsidR="00591046" w:rsidRDefault="00591046" w:rsidP="00591046">
      <w:pPr>
        <w:rPr>
          <w:b/>
          <w:sz w:val="32"/>
          <w:szCs w:val="32"/>
          <w:u w:val="single"/>
        </w:rPr>
      </w:pPr>
    </w:p>
    <w:p w:rsidR="0037541B" w:rsidRDefault="0037541B" w:rsidP="00106E42">
      <w:pPr>
        <w:jc w:val="center"/>
        <w:rPr>
          <w:b/>
          <w:sz w:val="32"/>
          <w:szCs w:val="32"/>
          <w:u w:val="single"/>
        </w:rPr>
      </w:pPr>
    </w:p>
    <w:p w:rsidR="00596E49" w:rsidRDefault="00596E49" w:rsidP="00106E42">
      <w:pPr>
        <w:jc w:val="center"/>
        <w:rPr>
          <w:b/>
          <w:sz w:val="32"/>
          <w:szCs w:val="32"/>
          <w:u w:val="single"/>
        </w:rPr>
      </w:pPr>
    </w:p>
    <w:p w:rsidR="00596E49" w:rsidRDefault="00596E49" w:rsidP="00106E42">
      <w:pPr>
        <w:jc w:val="center"/>
        <w:rPr>
          <w:b/>
          <w:sz w:val="32"/>
          <w:szCs w:val="32"/>
          <w:u w:val="single"/>
        </w:rPr>
      </w:pPr>
    </w:p>
    <w:p w:rsidR="00596E49" w:rsidRDefault="00596E49" w:rsidP="00106E42">
      <w:pPr>
        <w:jc w:val="center"/>
        <w:rPr>
          <w:b/>
          <w:sz w:val="32"/>
          <w:szCs w:val="32"/>
          <w:u w:val="single"/>
        </w:rPr>
      </w:pPr>
    </w:p>
    <w:p w:rsidR="00596E49" w:rsidRDefault="00596E49" w:rsidP="00106E42">
      <w:pPr>
        <w:jc w:val="center"/>
        <w:rPr>
          <w:b/>
          <w:sz w:val="32"/>
          <w:szCs w:val="32"/>
          <w:u w:val="single"/>
        </w:rPr>
      </w:pPr>
    </w:p>
    <w:p w:rsidR="00596E49" w:rsidRDefault="00596E49" w:rsidP="00106E42">
      <w:pPr>
        <w:jc w:val="center"/>
        <w:rPr>
          <w:b/>
          <w:sz w:val="32"/>
          <w:szCs w:val="32"/>
          <w:u w:val="single"/>
        </w:rPr>
      </w:pPr>
    </w:p>
    <w:p w:rsidR="00106E42" w:rsidRDefault="00106E42" w:rsidP="00106E42">
      <w:pPr>
        <w:jc w:val="center"/>
        <w:rPr>
          <w:b/>
          <w:sz w:val="32"/>
          <w:szCs w:val="32"/>
          <w:u w:val="single"/>
        </w:rPr>
      </w:pPr>
      <w:r>
        <w:rPr>
          <w:b/>
          <w:sz w:val="32"/>
          <w:szCs w:val="32"/>
          <w:u w:val="single"/>
        </w:rPr>
        <w:lastRenderedPageBreak/>
        <w:t xml:space="preserve">Экологический музей </w:t>
      </w:r>
      <w:r w:rsidR="007E6B23">
        <w:rPr>
          <w:b/>
          <w:sz w:val="32"/>
          <w:szCs w:val="32"/>
          <w:u w:val="single"/>
        </w:rPr>
        <w:t>в ДОУ</w:t>
      </w:r>
    </w:p>
    <w:p w:rsidR="00FC2C11" w:rsidRDefault="00106E42" w:rsidP="00106E42">
      <w:pPr>
        <w:spacing w:after="96" w:line="240" w:lineRule="atLeast"/>
        <w:jc w:val="center"/>
        <w:rPr>
          <w:sz w:val="28"/>
          <w:szCs w:val="28"/>
        </w:rPr>
      </w:pPr>
      <w:r>
        <w:rPr>
          <w:b/>
          <w:sz w:val="32"/>
          <w:szCs w:val="32"/>
        </w:rPr>
        <w:t xml:space="preserve">(предметно-развивающий и </w:t>
      </w:r>
      <w:proofErr w:type="gramStart"/>
      <w:r>
        <w:rPr>
          <w:b/>
          <w:sz w:val="32"/>
          <w:szCs w:val="32"/>
        </w:rPr>
        <w:t>содержательный</w:t>
      </w:r>
      <w:proofErr w:type="gramEnd"/>
      <w:r>
        <w:rPr>
          <w:b/>
          <w:sz w:val="32"/>
          <w:szCs w:val="32"/>
        </w:rPr>
        <w:t xml:space="preserve"> аспекты)</w:t>
      </w:r>
    </w:p>
    <w:p w:rsidR="000557D1" w:rsidRDefault="00833EBA" w:rsidP="00FC2C11">
      <w:pPr>
        <w:spacing w:after="96" w:line="240" w:lineRule="atLeast"/>
        <w:rPr>
          <w:sz w:val="28"/>
          <w:szCs w:val="28"/>
        </w:rPr>
      </w:pPr>
      <w:r>
        <w:rPr>
          <w:b/>
          <w:noProof/>
          <w:sz w:val="32"/>
          <w:szCs w:val="32"/>
          <w:u w:val="single"/>
        </w:rPr>
        <w:pict>
          <v:line id="_x0000_s1076" style="position:absolute;z-index:251702272" from="408.9pt,215.7pt" to="408.9pt,242.7pt">
            <v:stroke endarrow="block"/>
          </v:line>
        </w:pict>
      </w:r>
      <w:r>
        <w:rPr>
          <w:b/>
          <w:noProof/>
          <w:sz w:val="32"/>
          <w:szCs w:val="32"/>
          <w:u w:val="single"/>
        </w:rPr>
        <w:pict>
          <v:line id="_x0000_s1075" style="position:absolute;z-index:251701248" from="249pt,215.7pt" to="249pt,242.7pt">
            <v:stroke endarrow="block"/>
          </v:line>
        </w:pict>
      </w:r>
      <w:r>
        <w:rPr>
          <w:b/>
          <w:noProof/>
          <w:sz w:val="32"/>
          <w:szCs w:val="32"/>
          <w:u w:val="single"/>
        </w:rPr>
        <w:pict>
          <v:line id="_x0000_s1074" style="position:absolute;z-index:251700224" from="69pt,215.7pt" to="69pt,242.7pt">
            <v:stroke endarrow="block"/>
          </v:line>
        </w:pict>
      </w:r>
      <w:r w:rsidR="000557D1">
        <w:rPr>
          <w:b/>
          <w:noProof/>
          <w:sz w:val="32"/>
          <w:szCs w:val="32"/>
          <w:u w:val="single"/>
        </w:rPr>
        <w:drawing>
          <wp:inline distT="0" distB="0" distL="0" distR="0">
            <wp:extent cx="6194484" cy="3051544"/>
            <wp:effectExtent l="0" t="0" r="73025" b="0"/>
            <wp:docPr id="41" name="Организационная диаграмма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C9504B" w:rsidRDefault="00106E42" w:rsidP="0037541B">
      <w:pPr>
        <w:spacing w:after="96" w:line="240" w:lineRule="atLeast"/>
        <w:rPr>
          <w:sz w:val="28"/>
          <w:szCs w:val="28"/>
        </w:rPr>
      </w:pPr>
      <w:r>
        <w:rPr>
          <w:sz w:val="28"/>
          <w:szCs w:val="28"/>
        </w:rPr>
        <w:t xml:space="preserve">   </w:t>
      </w:r>
      <w:r w:rsidR="00335055" w:rsidRPr="00335055">
        <w:rPr>
          <w:noProof/>
          <w:sz w:val="28"/>
          <w:szCs w:val="28"/>
        </w:rPr>
        <w:drawing>
          <wp:inline distT="0" distB="0" distL="0" distR="0">
            <wp:extent cx="1179010" cy="1381125"/>
            <wp:effectExtent l="19050" t="0" r="209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1179010" cy="1381125"/>
                    </a:xfrm>
                    <a:prstGeom prst="rect">
                      <a:avLst/>
                    </a:prstGeom>
                  </pic:spPr>
                </pic:pic>
              </a:graphicData>
            </a:graphic>
          </wp:inline>
        </w:drawing>
      </w:r>
      <w:r>
        <w:rPr>
          <w:sz w:val="28"/>
          <w:szCs w:val="28"/>
        </w:rPr>
        <w:t xml:space="preserve">       </w:t>
      </w:r>
      <w:r w:rsidR="00335055">
        <w:rPr>
          <w:sz w:val="28"/>
          <w:szCs w:val="28"/>
        </w:rPr>
        <w:t xml:space="preserve">              </w:t>
      </w:r>
      <w:r w:rsidR="00335055" w:rsidRPr="00335055">
        <w:rPr>
          <w:noProof/>
          <w:sz w:val="28"/>
          <w:szCs w:val="28"/>
        </w:rPr>
        <w:drawing>
          <wp:inline distT="0" distB="0" distL="0" distR="0">
            <wp:extent cx="1484587" cy="1381125"/>
            <wp:effectExtent l="19050" t="0" r="1313" b="0"/>
            <wp:docPr id="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1484587" cy="1381125"/>
                    </a:xfrm>
                    <a:prstGeom prst="rect">
                      <a:avLst/>
                    </a:prstGeom>
                  </pic:spPr>
                </pic:pic>
              </a:graphicData>
            </a:graphic>
          </wp:inline>
        </w:drawing>
      </w:r>
      <w:r w:rsidR="00335055">
        <w:rPr>
          <w:sz w:val="28"/>
          <w:szCs w:val="28"/>
        </w:rPr>
        <w:t xml:space="preserve">                   </w:t>
      </w:r>
      <w:r w:rsidR="00335055" w:rsidRPr="00335055">
        <w:rPr>
          <w:noProof/>
          <w:sz w:val="28"/>
          <w:szCs w:val="28"/>
        </w:rPr>
        <w:drawing>
          <wp:inline distT="0" distB="0" distL="0" distR="0">
            <wp:extent cx="1266825" cy="1381125"/>
            <wp:effectExtent l="19050" t="0" r="9525"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1266825" cy="1381125"/>
                    </a:xfrm>
                    <a:prstGeom prst="rect">
                      <a:avLst/>
                    </a:prstGeom>
                  </pic:spPr>
                </pic:pic>
              </a:graphicData>
            </a:graphic>
          </wp:inline>
        </w:drawing>
      </w:r>
      <w:r w:rsidR="00335055">
        <w:rPr>
          <w:sz w:val="28"/>
          <w:szCs w:val="28"/>
        </w:rPr>
        <w:t xml:space="preserve">                 </w:t>
      </w:r>
      <w:r>
        <w:rPr>
          <w:sz w:val="28"/>
          <w:szCs w:val="28"/>
        </w:rPr>
        <w:t xml:space="preserve"> </w:t>
      </w:r>
    </w:p>
    <w:p w:rsidR="000557D1" w:rsidRPr="00596E49" w:rsidRDefault="00AF5FEB" w:rsidP="00457F83">
      <w:pPr>
        <w:pStyle w:val="mainblack"/>
        <w:ind w:firstLine="567"/>
        <w:jc w:val="both"/>
        <w:rPr>
          <w:rFonts w:ascii="Times New Roman" w:hAnsi="Times New Roman" w:cs="Times New Roman"/>
          <w:sz w:val="28"/>
          <w:szCs w:val="28"/>
        </w:rPr>
      </w:pPr>
      <w:r w:rsidRPr="00AF5FEB">
        <w:rPr>
          <w:rFonts w:ascii="Times New Roman" w:hAnsi="Times New Roman" w:cs="Times New Roman"/>
          <w:sz w:val="28"/>
          <w:szCs w:val="28"/>
        </w:rPr>
        <w:t>Все занятия проходят в игровой форме «погружения в культуру», когда ребенок и педагог входят в реконструированный интерьер. В течение всего занятия в специальной обустроенной предметно-пространственной среде дети «прожи</w:t>
      </w:r>
      <w:r>
        <w:rPr>
          <w:rFonts w:ascii="Times New Roman" w:hAnsi="Times New Roman" w:cs="Times New Roman"/>
          <w:sz w:val="28"/>
          <w:szCs w:val="28"/>
        </w:rPr>
        <w:t>вают» определенную тематическую</w:t>
      </w:r>
      <w:r w:rsidRPr="00AF5FEB">
        <w:rPr>
          <w:rFonts w:ascii="Times New Roman" w:hAnsi="Times New Roman" w:cs="Times New Roman"/>
          <w:sz w:val="28"/>
          <w:szCs w:val="28"/>
        </w:rPr>
        <w:t xml:space="preserve"> ситуацию Личное участие каждого ребенка, эмоциональное воздействие, связанные с «погружением</w:t>
      </w:r>
      <w:r w:rsidR="007E6B23" w:rsidRPr="007E6B23">
        <w:rPr>
          <w:sz w:val="28"/>
          <w:szCs w:val="28"/>
        </w:rPr>
        <w:t xml:space="preserve"> </w:t>
      </w:r>
      <w:r w:rsidR="007E6B23" w:rsidRPr="007E6B23">
        <w:rPr>
          <w:rFonts w:ascii="Times New Roman" w:hAnsi="Times New Roman" w:cs="Times New Roman"/>
          <w:sz w:val="28"/>
          <w:szCs w:val="28"/>
        </w:rPr>
        <w:t xml:space="preserve">детей в информативную, новую и необычную предметную </w:t>
      </w:r>
      <w:proofErr w:type="spellStart"/>
      <w:r w:rsidR="007E6B23" w:rsidRPr="007E6B23">
        <w:rPr>
          <w:rFonts w:ascii="Times New Roman" w:hAnsi="Times New Roman" w:cs="Times New Roman"/>
          <w:sz w:val="28"/>
          <w:szCs w:val="28"/>
        </w:rPr>
        <w:t>среду</w:t>
      </w:r>
      <w:proofErr w:type="gramStart"/>
      <w:r w:rsidR="007E6B23">
        <w:rPr>
          <w:rFonts w:ascii="Times New Roman" w:hAnsi="Times New Roman" w:cs="Times New Roman"/>
          <w:sz w:val="28"/>
          <w:szCs w:val="28"/>
        </w:rPr>
        <w:t>»э</w:t>
      </w:r>
      <w:proofErr w:type="gramEnd"/>
      <w:r w:rsidR="007E6B23">
        <w:rPr>
          <w:rFonts w:ascii="Times New Roman" w:hAnsi="Times New Roman" w:cs="Times New Roman"/>
          <w:sz w:val="28"/>
          <w:szCs w:val="28"/>
        </w:rPr>
        <w:t>то</w:t>
      </w:r>
      <w:proofErr w:type="spellEnd"/>
      <w:r w:rsidR="007E6B23">
        <w:rPr>
          <w:rFonts w:ascii="Times New Roman" w:hAnsi="Times New Roman" w:cs="Times New Roman"/>
          <w:sz w:val="28"/>
          <w:szCs w:val="28"/>
        </w:rPr>
        <w:t xml:space="preserve"> </w:t>
      </w:r>
      <w:r w:rsidRPr="00AF5FEB">
        <w:rPr>
          <w:rFonts w:ascii="Times New Roman" w:hAnsi="Times New Roman" w:cs="Times New Roman"/>
          <w:sz w:val="28"/>
          <w:szCs w:val="28"/>
        </w:rPr>
        <w:t xml:space="preserve"> атмосфера чувствования, сопереживания окрашивает получаемые знания,  личными эмоциями ребенка, превращая их в мироощущение, в </w:t>
      </w:r>
      <w:r w:rsidR="00457F83">
        <w:rPr>
          <w:rFonts w:ascii="Times New Roman" w:hAnsi="Times New Roman" w:cs="Times New Roman"/>
          <w:sz w:val="28"/>
          <w:szCs w:val="28"/>
        </w:rPr>
        <w:t>мировоззрении</w:t>
      </w:r>
      <w:r w:rsidRPr="00AF5FEB">
        <w:rPr>
          <w:rFonts w:ascii="Times New Roman" w:hAnsi="Times New Roman" w:cs="Times New Roman"/>
          <w:sz w:val="28"/>
          <w:szCs w:val="28"/>
        </w:rPr>
        <w:t>. Свои впечатления и знания, полученные на занятиях, ребята раскрывают через работы (рисунки, макеты, модели, различные постройки, поделки</w:t>
      </w:r>
      <w:r w:rsidRPr="00596E49">
        <w:rPr>
          <w:rFonts w:ascii="Times New Roman" w:hAnsi="Times New Roman" w:cs="Times New Roman"/>
          <w:sz w:val="28"/>
          <w:szCs w:val="28"/>
        </w:rPr>
        <w:t>).</w:t>
      </w:r>
    </w:p>
    <w:p w:rsidR="00F56A61" w:rsidRPr="00596E49" w:rsidRDefault="00F56A61" w:rsidP="00F56A61">
      <w:pPr>
        <w:tabs>
          <w:tab w:val="left" w:pos="3580"/>
        </w:tabs>
        <w:ind w:firstLine="1080"/>
        <w:jc w:val="both"/>
        <w:rPr>
          <w:sz w:val="28"/>
          <w:szCs w:val="28"/>
        </w:rPr>
      </w:pPr>
      <w:r w:rsidRPr="00596E49">
        <w:rPr>
          <w:sz w:val="28"/>
          <w:szCs w:val="28"/>
        </w:rPr>
        <w:t xml:space="preserve">Основной дидактической единицей при реализации технологии </w:t>
      </w:r>
      <w:r w:rsidRPr="00596E49">
        <w:rPr>
          <w:b/>
          <w:sz w:val="28"/>
          <w:szCs w:val="28"/>
        </w:rPr>
        <w:t>музейной педагогики стал мини-музей экологического содержания</w:t>
      </w:r>
      <w:r w:rsidRPr="00596E49">
        <w:rPr>
          <w:sz w:val="28"/>
          <w:szCs w:val="28"/>
        </w:rPr>
        <w:t>.</w:t>
      </w:r>
    </w:p>
    <w:p w:rsidR="00F56A61" w:rsidRPr="00596E49" w:rsidRDefault="00F56A61" w:rsidP="00F56A61">
      <w:pPr>
        <w:tabs>
          <w:tab w:val="left" w:pos="3580"/>
        </w:tabs>
        <w:ind w:firstLine="1080"/>
        <w:jc w:val="both"/>
        <w:rPr>
          <w:sz w:val="28"/>
          <w:szCs w:val="28"/>
        </w:rPr>
      </w:pPr>
      <w:r w:rsidRPr="00596E49">
        <w:rPr>
          <w:b/>
          <w:sz w:val="28"/>
          <w:szCs w:val="28"/>
        </w:rPr>
        <w:t>Назначение</w:t>
      </w:r>
      <w:r w:rsidRPr="00596E49">
        <w:rPr>
          <w:sz w:val="28"/>
          <w:szCs w:val="28"/>
        </w:rPr>
        <w:t xml:space="preserve"> созданного мини-музея – вовлечь детей в деятельность и общение, воздействовать на их эмоциональную сферу. </w:t>
      </w:r>
    </w:p>
    <w:p w:rsidR="00F56A61" w:rsidRPr="00596E49" w:rsidRDefault="00F56A61" w:rsidP="00F56A61">
      <w:pPr>
        <w:tabs>
          <w:tab w:val="left" w:pos="3580"/>
        </w:tabs>
        <w:ind w:firstLine="1080"/>
        <w:jc w:val="both"/>
        <w:rPr>
          <w:b/>
          <w:sz w:val="28"/>
          <w:szCs w:val="28"/>
        </w:rPr>
      </w:pPr>
      <w:r w:rsidRPr="00596E49">
        <w:rPr>
          <w:b/>
          <w:sz w:val="28"/>
          <w:szCs w:val="28"/>
        </w:rPr>
        <w:t>Объяснить педагогам</w:t>
      </w:r>
      <w:r w:rsidRPr="00596E49">
        <w:rPr>
          <w:sz w:val="28"/>
          <w:szCs w:val="28"/>
        </w:rPr>
        <w:t xml:space="preserve">, что с точки зрения музейной педагогики, знакомство детей с землей наших предков, с природой - помогает раскрыть интеллектуальные и творческие способности личности ребенка. </w:t>
      </w:r>
      <w:r w:rsidRPr="00596E49">
        <w:rPr>
          <w:b/>
          <w:sz w:val="28"/>
          <w:szCs w:val="28"/>
        </w:rPr>
        <w:t xml:space="preserve"> </w:t>
      </w:r>
    </w:p>
    <w:p w:rsidR="00F56A61" w:rsidRPr="00596E49" w:rsidRDefault="00F56A61" w:rsidP="00596E49">
      <w:pPr>
        <w:jc w:val="both"/>
        <w:rPr>
          <w:sz w:val="28"/>
          <w:szCs w:val="28"/>
        </w:rPr>
      </w:pPr>
      <w:r w:rsidRPr="00596E49">
        <w:rPr>
          <w:sz w:val="28"/>
          <w:szCs w:val="28"/>
        </w:rPr>
        <w:lastRenderedPageBreak/>
        <w:t xml:space="preserve"> </w:t>
      </w:r>
    </w:p>
    <w:p w:rsidR="00F56A61" w:rsidRPr="00596E49" w:rsidRDefault="00F56A61" w:rsidP="00F56A61">
      <w:pPr>
        <w:tabs>
          <w:tab w:val="left" w:pos="3580"/>
        </w:tabs>
        <w:jc w:val="both"/>
        <w:rPr>
          <w:sz w:val="28"/>
          <w:szCs w:val="28"/>
        </w:rPr>
      </w:pPr>
      <w:r w:rsidRPr="00596E49">
        <w:rPr>
          <w:sz w:val="28"/>
          <w:szCs w:val="28"/>
        </w:rPr>
        <w:t xml:space="preserve">   Детский музей </w:t>
      </w:r>
      <w:r w:rsidRPr="00596E49">
        <w:rPr>
          <w:b/>
          <w:sz w:val="28"/>
          <w:szCs w:val="28"/>
        </w:rPr>
        <w:t>должен "подойти к детям",</w:t>
      </w:r>
      <w:r w:rsidRPr="00596E49">
        <w:rPr>
          <w:sz w:val="28"/>
          <w:szCs w:val="28"/>
        </w:rPr>
        <w:t xml:space="preserve"> чтобы они загорелись желанием увидеть, услышать, попробовать, а также совершить собственные открытия и что-нибудь сделать своими руками.          </w:t>
      </w:r>
    </w:p>
    <w:p w:rsidR="00F56A61" w:rsidRPr="00596E49" w:rsidRDefault="00F56A61" w:rsidP="00F56A61">
      <w:pPr>
        <w:tabs>
          <w:tab w:val="left" w:pos="3580"/>
        </w:tabs>
        <w:jc w:val="both"/>
        <w:rPr>
          <w:sz w:val="28"/>
          <w:szCs w:val="28"/>
        </w:rPr>
      </w:pPr>
      <w:r w:rsidRPr="00596E49">
        <w:rPr>
          <w:sz w:val="28"/>
          <w:szCs w:val="28"/>
        </w:rPr>
        <w:t xml:space="preserve">            Необходимо выделить следующие </w:t>
      </w:r>
      <w:r w:rsidRPr="00596E49">
        <w:rPr>
          <w:b/>
          <w:sz w:val="28"/>
          <w:szCs w:val="28"/>
        </w:rPr>
        <w:t>педагогические функции</w:t>
      </w:r>
      <w:r w:rsidRPr="00596E49">
        <w:rPr>
          <w:sz w:val="28"/>
          <w:szCs w:val="28"/>
        </w:rPr>
        <w:t xml:space="preserve"> мини-музея:</w:t>
      </w:r>
    </w:p>
    <w:p w:rsidR="00F56A61" w:rsidRPr="00596E49" w:rsidRDefault="00F56A61" w:rsidP="00F56A61">
      <w:pPr>
        <w:tabs>
          <w:tab w:val="left" w:pos="3580"/>
        </w:tabs>
        <w:jc w:val="both"/>
        <w:rPr>
          <w:sz w:val="28"/>
          <w:szCs w:val="28"/>
        </w:rPr>
      </w:pPr>
      <w:r w:rsidRPr="00596E49">
        <w:rPr>
          <w:sz w:val="28"/>
          <w:szCs w:val="28"/>
        </w:rPr>
        <w:t xml:space="preserve">- </w:t>
      </w:r>
      <w:r w:rsidRPr="00596E49">
        <w:rPr>
          <w:b/>
          <w:sz w:val="28"/>
          <w:szCs w:val="28"/>
        </w:rPr>
        <w:t>образовательная,</w:t>
      </w:r>
      <w:r w:rsidRPr="00596E49">
        <w:rPr>
          <w:sz w:val="28"/>
          <w:szCs w:val="28"/>
        </w:rPr>
        <w:t xml:space="preserve"> предполагающая развитие зрительно-слухового восприятия, усвоение информации; использование дидактических материалов, расширяющих рамки учебной программы, стимулирующих интерес к экологии и экологическим объектам;</w:t>
      </w:r>
    </w:p>
    <w:p w:rsidR="00F56A61" w:rsidRPr="00596E49" w:rsidRDefault="00F56A61" w:rsidP="00F56A61">
      <w:pPr>
        <w:tabs>
          <w:tab w:val="left" w:pos="3580"/>
        </w:tabs>
        <w:jc w:val="both"/>
        <w:rPr>
          <w:sz w:val="28"/>
          <w:szCs w:val="28"/>
        </w:rPr>
      </w:pPr>
      <w:r w:rsidRPr="00596E49">
        <w:rPr>
          <w:sz w:val="28"/>
          <w:szCs w:val="28"/>
        </w:rPr>
        <w:t xml:space="preserve">- </w:t>
      </w:r>
      <w:r w:rsidRPr="00596E49">
        <w:rPr>
          <w:b/>
          <w:sz w:val="28"/>
          <w:szCs w:val="28"/>
        </w:rPr>
        <w:t>развивающая,</w:t>
      </w:r>
      <w:r w:rsidRPr="00596E49">
        <w:rPr>
          <w:sz w:val="28"/>
          <w:szCs w:val="28"/>
        </w:rPr>
        <w:t xml:space="preserve"> имеющая в своей основе активизацию мышления, развитие интеллектуальных чувств, памяти, сенсорно-физиологических структур, обогащение словарного запаса;</w:t>
      </w:r>
    </w:p>
    <w:p w:rsidR="00F56A61" w:rsidRPr="00596E49" w:rsidRDefault="00F56A61" w:rsidP="00F56A61">
      <w:pPr>
        <w:tabs>
          <w:tab w:val="left" w:pos="3580"/>
        </w:tabs>
        <w:jc w:val="both"/>
        <w:rPr>
          <w:sz w:val="28"/>
          <w:szCs w:val="28"/>
        </w:rPr>
      </w:pPr>
      <w:r w:rsidRPr="00596E49">
        <w:rPr>
          <w:sz w:val="28"/>
          <w:szCs w:val="28"/>
        </w:rPr>
        <w:t xml:space="preserve">- </w:t>
      </w:r>
      <w:proofErr w:type="gramStart"/>
      <w:r w:rsidRPr="00596E49">
        <w:rPr>
          <w:b/>
          <w:sz w:val="28"/>
          <w:szCs w:val="28"/>
        </w:rPr>
        <w:t>просветительская</w:t>
      </w:r>
      <w:proofErr w:type="gramEnd"/>
      <w:r w:rsidRPr="00596E49">
        <w:rPr>
          <w:b/>
          <w:sz w:val="28"/>
          <w:szCs w:val="28"/>
        </w:rPr>
        <w:t>,</w:t>
      </w:r>
      <w:r w:rsidRPr="00596E49">
        <w:rPr>
          <w:sz w:val="28"/>
          <w:szCs w:val="28"/>
        </w:rPr>
        <w:t xml:space="preserve"> направленная на формирование умений, навыков и адекватного, осмысленного отношения к получаемой информации;</w:t>
      </w:r>
    </w:p>
    <w:p w:rsidR="00F56A61" w:rsidRPr="00596E49" w:rsidRDefault="00F56A61" w:rsidP="00F56A61">
      <w:pPr>
        <w:tabs>
          <w:tab w:val="left" w:pos="3580"/>
        </w:tabs>
        <w:jc w:val="both"/>
        <w:rPr>
          <w:sz w:val="28"/>
          <w:szCs w:val="28"/>
        </w:rPr>
      </w:pPr>
      <w:r w:rsidRPr="00596E49">
        <w:rPr>
          <w:sz w:val="28"/>
          <w:szCs w:val="28"/>
        </w:rPr>
        <w:t xml:space="preserve">- </w:t>
      </w:r>
      <w:proofErr w:type="gramStart"/>
      <w:r w:rsidRPr="00596E49">
        <w:rPr>
          <w:b/>
          <w:sz w:val="28"/>
          <w:szCs w:val="28"/>
        </w:rPr>
        <w:t>воспитательная</w:t>
      </w:r>
      <w:proofErr w:type="gramEnd"/>
      <w:r w:rsidRPr="00596E49">
        <w:rPr>
          <w:b/>
          <w:sz w:val="28"/>
          <w:szCs w:val="28"/>
        </w:rPr>
        <w:t>,</w:t>
      </w:r>
      <w:r w:rsidR="00596E49">
        <w:rPr>
          <w:sz w:val="28"/>
          <w:szCs w:val="28"/>
        </w:rPr>
        <w:t xml:space="preserve"> осуществляется целенаправленной</w:t>
      </w:r>
      <w:r w:rsidRPr="00596E49">
        <w:rPr>
          <w:sz w:val="28"/>
          <w:szCs w:val="28"/>
        </w:rPr>
        <w:t xml:space="preserve"> деятельность</w:t>
      </w:r>
      <w:r w:rsidR="00596E49">
        <w:rPr>
          <w:sz w:val="28"/>
          <w:szCs w:val="28"/>
        </w:rPr>
        <w:t>ю</w:t>
      </w:r>
      <w:r w:rsidRPr="00596E49">
        <w:rPr>
          <w:sz w:val="28"/>
          <w:szCs w:val="28"/>
        </w:rPr>
        <w:t xml:space="preserve"> по формированию личностных качеств, взглядов, убеждений воспитанников, включение их в систему отношений воспитания, нацеленную на приобретение не только знаний, но и других элементов социального опыта.</w:t>
      </w:r>
    </w:p>
    <w:p w:rsidR="00F56A61" w:rsidRPr="00596E49" w:rsidRDefault="00F56A61" w:rsidP="00F56A61">
      <w:pPr>
        <w:rPr>
          <w:b/>
          <w:sz w:val="28"/>
          <w:szCs w:val="28"/>
        </w:rPr>
      </w:pPr>
      <w:r w:rsidRPr="00596E49">
        <w:rPr>
          <w:b/>
          <w:sz w:val="28"/>
          <w:szCs w:val="28"/>
        </w:rPr>
        <w:t xml:space="preserve">         </w:t>
      </w:r>
      <w:r w:rsidRPr="00596E49">
        <w:rPr>
          <w:sz w:val="28"/>
          <w:szCs w:val="28"/>
        </w:rPr>
        <w:t xml:space="preserve">Психологические исследования позволили увидеть, что у детей, занимающихся в музейно-образовательном пространстве, более чем у их сверстников </w:t>
      </w:r>
      <w:r w:rsidRPr="00596E49">
        <w:rPr>
          <w:b/>
          <w:sz w:val="28"/>
          <w:szCs w:val="28"/>
        </w:rPr>
        <w:t>развито образное воображение</w:t>
      </w:r>
      <w:r w:rsidRPr="00596E49">
        <w:rPr>
          <w:sz w:val="28"/>
          <w:szCs w:val="28"/>
        </w:rPr>
        <w:t xml:space="preserve">, </w:t>
      </w:r>
      <w:r w:rsidRPr="00596E49">
        <w:rPr>
          <w:b/>
          <w:sz w:val="28"/>
          <w:szCs w:val="28"/>
        </w:rPr>
        <w:t>связная речь</w:t>
      </w:r>
      <w:r w:rsidRPr="00596E49">
        <w:rPr>
          <w:sz w:val="28"/>
          <w:szCs w:val="28"/>
        </w:rPr>
        <w:t xml:space="preserve">, </w:t>
      </w:r>
      <w:r w:rsidRPr="00596E49">
        <w:rPr>
          <w:b/>
          <w:sz w:val="28"/>
          <w:szCs w:val="28"/>
        </w:rPr>
        <w:t>они активнее и эмоциональнее, больше тянутся к театрализованным играм, чувствуют себя в необычной среде спокойно и раскрепощено</w:t>
      </w:r>
    </w:p>
    <w:p w:rsidR="00F56A61" w:rsidRPr="00596E49" w:rsidRDefault="00F56A61" w:rsidP="00F56A61">
      <w:pPr>
        <w:rPr>
          <w:b/>
          <w:sz w:val="28"/>
          <w:szCs w:val="28"/>
        </w:rPr>
      </w:pPr>
    </w:p>
    <w:p w:rsidR="00F56A61" w:rsidRPr="00596E49" w:rsidRDefault="00F56A61" w:rsidP="00F56A61">
      <w:pPr>
        <w:jc w:val="both"/>
        <w:rPr>
          <w:sz w:val="28"/>
          <w:szCs w:val="28"/>
        </w:rPr>
      </w:pPr>
      <w:r w:rsidRPr="00596E49">
        <w:rPr>
          <w:b/>
          <w:sz w:val="28"/>
          <w:szCs w:val="28"/>
        </w:rPr>
        <w:t xml:space="preserve">       Цель созданного</w:t>
      </w:r>
      <w:r w:rsidR="00596E49">
        <w:rPr>
          <w:b/>
          <w:sz w:val="28"/>
          <w:szCs w:val="28"/>
        </w:rPr>
        <w:t xml:space="preserve"> мин</w:t>
      </w:r>
      <w:proofErr w:type="gramStart"/>
      <w:r w:rsidR="00596E49">
        <w:rPr>
          <w:b/>
          <w:sz w:val="28"/>
          <w:szCs w:val="28"/>
        </w:rPr>
        <w:t>и-</w:t>
      </w:r>
      <w:proofErr w:type="gramEnd"/>
      <w:r w:rsidRPr="00596E49">
        <w:rPr>
          <w:b/>
          <w:sz w:val="28"/>
          <w:szCs w:val="28"/>
        </w:rPr>
        <w:t xml:space="preserve"> музея</w:t>
      </w:r>
      <w:r w:rsidRPr="00596E49">
        <w:rPr>
          <w:sz w:val="28"/>
          <w:szCs w:val="28"/>
        </w:rPr>
        <w:t xml:space="preserve"> – сделать процесс образования более привлекательным для ребенка, наладить более тесное взаимодействие с семьей.</w:t>
      </w:r>
    </w:p>
    <w:p w:rsidR="00F56A61" w:rsidRPr="00596E49" w:rsidRDefault="00F56A61" w:rsidP="00F56A61">
      <w:pPr>
        <w:rPr>
          <w:b/>
          <w:sz w:val="28"/>
          <w:szCs w:val="28"/>
        </w:rPr>
      </w:pPr>
      <w:r w:rsidRPr="00596E49">
        <w:rPr>
          <w:b/>
          <w:sz w:val="28"/>
          <w:szCs w:val="28"/>
        </w:rPr>
        <w:t xml:space="preserve">Задачи. </w:t>
      </w:r>
    </w:p>
    <w:p w:rsidR="00F56A61" w:rsidRPr="00596E49" w:rsidRDefault="00F56A61" w:rsidP="00F56A61">
      <w:pPr>
        <w:rPr>
          <w:sz w:val="28"/>
          <w:szCs w:val="28"/>
        </w:rPr>
      </w:pPr>
      <w:r w:rsidRPr="00596E49">
        <w:rPr>
          <w:sz w:val="28"/>
          <w:szCs w:val="28"/>
        </w:rPr>
        <w:t xml:space="preserve">1. Реализация направления «Музейная педагогика». </w:t>
      </w:r>
    </w:p>
    <w:p w:rsidR="00F56A61" w:rsidRPr="00596E49" w:rsidRDefault="00F56A61" w:rsidP="00F56A61">
      <w:pPr>
        <w:rPr>
          <w:sz w:val="28"/>
          <w:szCs w:val="28"/>
        </w:rPr>
      </w:pPr>
      <w:r w:rsidRPr="00596E49">
        <w:rPr>
          <w:sz w:val="28"/>
          <w:szCs w:val="28"/>
        </w:rPr>
        <w:t xml:space="preserve">2. Обогащение предметно-развивающей среды в ДОУ. </w:t>
      </w:r>
    </w:p>
    <w:p w:rsidR="00F56A61" w:rsidRPr="00596E49" w:rsidRDefault="00F56A61" w:rsidP="00F56A61">
      <w:pPr>
        <w:rPr>
          <w:sz w:val="28"/>
          <w:szCs w:val="28"/>
        </w:rPr>
      </w:pPr>
      <w:r w:rsidRPr="00596E49">
        <w:rPr>
          <w:sz w:val="28"/>
          <w:szCs w:val="28"/>
        </w:rPr>
        <w:t xml:space="preserve">3. Обогащение воспитательного, образовательного пространства новыми формами. </w:t>
      </w:r>
    </w:p>
    <w:p w:rsidR="00F56A61" w:rsidRPr="00596E49" w:rsidRDefault="00F56A61" w:rsidP="00F56A61">
      <w:pPr>
        <w:rPr>
          <w:sz w:val="28"/>
          <w:szCs w:val="28"/>
        </w:rPr>
      </w:pPr>
      <w:r w:rsidRPr="00596E49">
        <w:rPr>
          <w:sz w:val="28"/>
          <w:szCs w:val="28"/>
        </w:rPr>
        <w:t xml:space="preserve">4. Формирование у дошкольников представления о музее. </w:t>
      </w:r>
    </w:p>
    <w:p w:rsidR="00F56A61" w:rsidRPr="00596E49" w:rsidRDefault="00F56A61" w:rsidP="00F56A61">
      <w:pPr>
        <w:rPr>
          <w:sz w:val="28"/>
          <w:szCs w:val="28"/>
        </w:rPr>
      </w:pPr>
      <w:r w:rsidRPr="00596E49">
        <w:rPr>
          <w:sz w:val="28"/>
          <w:szCs w:val="28"/>
        </w:rPr>
        <w:t xml:space="preserve">5. Расширение кругозора у дошкольников. </w:t>
      </w:r>
    </w:p>
    <w:p w:rsidR="00F56A61" w:rsidRPr="00596E49" w:rsidRDefault="00F56A61" w:rsidP="00F56A61">
      <w:pPr>
        <w:rPr>
          <w:sz w:val="28"/>
          <w:szCs w:val="28"/>
        </w:rPr>
      </w:pPr>
      <w:r w:rsidRPr="00596E49">
        <w:rPr>
          <w:sz w:val="28"/>
          <w:szCs w:val="28"/>
        </w:rPr>
        <w:t xml:space="preserve">6. Развитие познавательных способностей и познавательной деятельности. </w:t>
      </w:r>
    </w:p>
    <w:p w:rsidR="00F56A61" w:rsidRPr="00596E49" w:rsidRDefault="00F56A61" w:rsidP="00F56A61">
      <w:pPr>
        <w:rPr>
          <w:sz w:val="28"/>
          <w:szCs w:val="28"/>
        </w:rPr>
      </w:pPr>
      <w:r w:rsidRPr="00596E49">
        <w:rPr>
          <w:sz w:val="28"/>
          <w:szCs w:val="28"/>
        </w:rPr>
        <w:t xml:space="preserve">7. Формирование проектно-исследовательских умений и навыков. </w:t>
      </w:r>
    </w:p>
    <w:p w:rsidR="00F56A61" w:rsidRPr="00596E49" w:rsidRDefault="00F56A61" w:rsidP="00F56A61">
      <w:pPr>
        <w:rPr>
          <w:sz w:val="28"/>
          <w:szCs w:val="28"/>
        </w:rPr>
      </w:pPr>
      <w:r w:rsidRPr="00596E49">
        <w:rPr>
          <w:sz w:val="28"/>
          <w:szCs w:val="28"/>
        </w:rPr>
        <w:t xml:space="preserve">8. Формирование умения самостоятельно анализировать и систематизировать полученные знания. </w:t>
      </w:r>
    </w:p>
    <w:p w:rsidR="00F56A61" w:rsidRPr="00596E49" w:rsidRDefault="00F56A61" w:rsidP="00F56A61">
      <w:pPr>
        <w:rPr>
          <w:sz w:val="28"/>
          <w:szCs w:val="28"/>
        </w:rPr>
      </w:pPr>
      <w:r w:rsidRPr="00596E49">
        <w:rPr>
          <w:sz w:val="28"/>
          <w:szCs w:val="28"/>
        </w:rPr>
        <w:t xml:space="preserve">9. Развитие творческого и логического мышления, воображения. </w:t>
      </w:r>
    </w:p>
    <w:p w:rsidR="00F56A61" w:rsidRPr="00596E49" w:rsidRDefault="00F56A61" w:rsidP="00F56A61">
      <w:pPr>
        <w:rPr>
          <w:b/>
          <w:sz w:val="28"/>
          <w:szCs w:val="28"/>
        </w:rPr>
      </w:pPr>
      <w:r w:rsidRPr="00596E49">
        <w:rPr>
          <w:sz w:val="28"/>
          <w:szCs w:val="28"/>
        </w:rPr>
        <w:t>10. Формирование активной жизненной позиции  (умение ребенка  использовать полученные знания и умения в повседневной жизни).</w:t>
      </w:r>
    </w:p>
    <w:p w:rsidR="00F56A61" w:rsidRPr="00596E49" w:rsidRDefault="00F56A61" w:rsidP="00F56A61">
      <w:pPr>
        <w:jc w:val="both"/>
        <w:rPr>
          <w:b/>
          <w:sz w:val="28"/>
          <w:szCs w:val="28"/>
        </w:rPr>
      </w:pPr>
    </w:p>
    <w:p w:rsidR="00F56A61" w:rsidRPr="00596E49" w:rsidRDefault="00F56A61" w:rsidP="00F56A61">
      <w:pPr>
        <w:ind w:firstLine="720"/>
        <w:jc w:val="both"/>
        <w:rPr>
          <w:sz w:val="28"/>
          <w:szCs w:val="28"/>
        </w:rPr>
      </w:pPr>
      <w:r w:rsidRPr="00596E49">
        <w:rPr>
          <w:b/>
          <w:sz w:val="28"/>
          <w:szCs w:val="28"/>
        </w:rPr>
        <w:lastRenderedPageBreak/>
        <w:t xml:space="preserve">Основной формой работы </w:t>
      </w:r>
      <w:r w:rsidRPr="00596E49">
        <w:rPr>
          <w:sz w:val="28"/>
          <w:szCs w:val="28"/>
        </w:rPr>
        <w:t>является проведение тематических и обзорных экскурсий</w:t>
      </w:r>
      <w:proofErr w:type="gramStart"/>
      <w:r w:rsidRPr="00596E49">
        <w:rPr>
          <w:sz w:val="28"/>
          <w:szCs w:val="28"/>
        </w:rPr>
        <w:t xml:space="preserve"> </w:t>
      </w:r>
      <w:r w:rsidR="00FF2EB6">
        <w:rPr>
          <w:sz w:val="28"/>
          <w:szCs w:val="28"/>
        </w:rPr>
        <w:t>.</w:t>
      </w:r>
      <w:proofErr w:type="gramEnd"/>
    </w:p>
    <w:p w:rsidR="00F56A61" w:rsidRPr="00596E49" w:rsidRDefault="00F56A61" w:rsidP="00F56A61">
      <w:pPr>
        <w:rPr>
          <w:b/>
          <w:sz w:val="28"/>
          <w:szCs w:val="28"/>
        </w:rPr>
      </w:pPr>
      <w:r w:rsidRPr="00596E49">
        <w:rPr>
          <w:sz w:val="28"/>
          <w:szCs w:val="28"/>
        </w:rPr>
        <w:t xml:space="preserve">                         Работа с детьми выражается в следующих </w:t>
      </w:r>
      <w:r w:rsidRPr="00596E49">
        <w:rPr>
          <w:b/>
          <w:sz w:val="28"/>
          <w:szCs w:val="28"/>
        </w:rPr>
        <w:t>направлениях:</w:t>
      </w:r>
    </w:p>
    <w:p w:rsidR="00F56A61" w:rsidRPr="00596E49" w:rsidRDefault="00F56A61" w:rsidP="00337247">
      <w:pPr>
        <w:numPr>
          <w:ilvl w:val="0"/>
          <w:numId w:val="54"/>
        </w:numPr>
        <w:ind w:left="714" w:hanging="357"/>
        <w:jc w:val="both"/>
        <w:rPr>
          <w:sz w:val="28"/>
          <w:szCs w:val="28"/>
        </w:rPr>
      </w:pPr>
      <w:r w:rsidRPr="00596E49">
        <w:rPr>
          <w:sz w:val="28"/>
          <w:szCs w:val="28"/>
        </w:rPr>
        <w:t xml:space="preserve">приобщение детей к познанию своего края; </w:t>
      </w:r>
    </w:p>
    <w:p w:rsidR="00F56A61" w:rsidRPr="00596E49" w:rsidRDefault="00F56A61" w:rsidP="00337247">
      <w:pPr>
        <w:numPr>
          <w:ilvl w:val="0"/>
          <w:numId w:val="54"/>
        </w:numPr>
        <w:ind w:left="714" w:hanging="357"/>
        <w:jc w:val="both"/>
        <w:rPr>
          <w:sz w:val="28"/>
          <w:szCs w:val="28"/>
        </w:rPr>
      </w:pPr>
      <w:r w:rsidRPr="00596E49">
        <w:rPr>
          <w:sz w:val="28"/>
          <w:szCs w:val="28"/>
        </w:rPr>
        <w:t>формирование экологической культуры;</w:t>
      </w:r>
    </w:p>
    <w:p w:rsidR="00F56A61" w:rsidRPr="00596E49" w:rsidRDefault="00F56A61" w:rsidP="00337247">
      <w:pPr>
        <w:numPr>
          <w:ilvl w:val="0"/>
          <w:numId w:val="54"/>
        </w:numPr>
        <w:ind w:left="714" w:hanging="357"/>
        <w:jc w:val="both"/>
        <w:rPr>
          <w:sz w:val="28"/>
          <w:szCs w:val="28"/>
        </w:rPr>
      </w:pPr>
      <w:r w:rsidRPr="00596E49">
        <w:rPr>
          <w:sz w:val="28"/>
          <w:szCs w:val="28"/>
        </w:rPr>
        <w:t xml:space="preserve">формирование чувства любви к Родине; </w:t>
      </w:r>
    </w:p>
    <w:p w:rsidR="00F56A61" w:rsidRPr="00596E49" w:rsidRDefault="00F56A61" w:rsidP="00337247">
      <w:pPr>
        <w:numPr>
          <w:ilvl w:val="0"/>
          <w:numId w:val="54"/>
        </w:numPr>
        <w:ind w:left="714" w:hanging="357"/>
        <w:jc w:val="both"/>
        <w:rPr>
          <w:sz w:val="28"/>
          <w:szCs w:val="28"/>
        </w:rPr>
      </w:pPr>
      <w:r w:rsidRPr="00596E49">
        <w:rPr>
          <w:sz w:val="28"/>
          <w:szCs w:val="28"/>
        </w:rPr>
        <w:t xml:space="preserve">воспитание у ребенка эмоционально-положительного отношения к тем местам, где он родился и живет, умения видеть и понимать их красоту, желание узнать о них больше; </w:t>
      </w:r>
    </w:p>
    <w:p w:rsidR="00F56A61" w:rsidRPr="00596E49" w:rsidRDefault="00F56A61" w:rsidP="00337247">
      <w:pPr>
        <w:numPr>
          <w:ilvl w:val="0"/>
          <w:numId w:val="54"/>
        </w:numPr>
        <w:ind w:left="714" w:hanging="357"/>
        <w:jc w:val="both"/>
        <w:rPr>
          <w:sz w:val="28"/>
          <w:szCs w:val="28"/>
        </w:rPr>
      </w:pPr>
      <w:r w:rsidRPr="00596E49">
        <w:rPr>
          <w:sz w:val="28"/>
          <w:szCs w:val="28"/>
        </w:rPr>
        <w:t xml:space="preserve">формирование стремления оказывать посильную помощь людям, которые его окружают. </w:t>
      </w:r>
    </w:p>
    <w:p w:rsidR="007E6B23" w:rsidRDefault="00AF5FEB" w:rsidP="00AF5FEB">
      <w:pPr>
        <w:rPr>
          <w:sz w:val="28"/>
          <w:szCs w:val="28"/>
        </w:rPr>
      </w:pPr>
      <w:r w:rsidRPr="00AF5FEB">
        <w:rPr>
          <w:b/>
          <w:i/>
          <w:sz w:val="28"/>
          <w:szCs w:val="28"/>
        </w:rPr>
        <w:t xml:space="preserve">Разделы </w:t>
      </w:r>
      <w:r w:rsidR="007E6B23">
        <w:rPr>
          <w:b/>
          <w:i/>
          <w:sz w:val="28"/>
          <w:szCs w:val="28"/>
        </w:rPr>
        <w:t>мини-</w:t>
      </w:r>
      <w:r w:rsidRPr="00AF5FEB">
        <w:rPr>
          <w:b/>
          <w:i/>
          <w:sz w:val="28"/>
          <w:szCs w:val="28"/>
        </w:rPr>
        <w:t>музея</w:t>
      </w:r>
      <w:r w:rsidRPr="00FD349B">
        <w:rPr>
          <w:sz w:val="28"/>
          <w:szCs w:val="28"/>
        </w:rPr>
        <w:t xml:space="preserve">: </w:t>
      </w:r>
    </w:p>
    <w:p w:rsidR="007E6B23" w:rsidRPr="007E6B23" w:rsidRDefault="00AF5FEB" w:rsidP="00337247">
      <w:pPr>
        <w:pStyle w:val="a3"/>
        <w:numPr>
          <w:ilvl w:val="0"/>
          <w:numId w:val="37"/>
        </w:numPr>
        <w:rPr>
          <w:sz w:val="28"/>
          <w:szCs w:val="28"/>
        </w:rPr>
      </w:pPr>
      <w:r w:rsidRPr="007E6B23">
        <w:rPr>
          <w:sz w:val="28"/>
          <w:szCs w:val="28"/>
        </w:rPr>
        <w:t xml:space="preserve">«Природа нашего края», </w:t>
      </w:r>
    </w:p>
    <w:p w:rsidR="007E6B23" w:rsidRPr="007E6B23" w:rsidRDefault="00AF5FEB" w:rsidP="00337247">
      <w:pPr>
        <w:pStyle w:val="a3"/>
        <w:numPr>
          <w:ilvl w:val="0"/>
          <w:numId w:val="37"/>
        </w:numPr>
        <w:rPr>
          <w:sz w:val="28"/>
          <w:szCs w:val="28"/>
        </w:rPr>
      </w:pPr>
      <w:r w:rsidRPr="007E6B23">
        <w:rPr>
          <w:sz w:val="28"/>
          <w:szCs w:val="28"/>
        </w:rPr>
        <w:t>«Эк</w:t>
      </w:r>
      <w:r w:rsidR="00457F83">
        <w:rPr>
          <w:sz w:val="28"/>
          <w:szCs w:val="28"/>
        </w:rPr>
        <w:t xml:space="preserve">зотические природные явления», </w:t>
      </w:r>
    </w:p>
    <w:p w:rsidR="007E6B23" w:rsidRPr="007E6B23" w:rsidRDefault="007E6B23" w:rsidP="00337247">
      <w:pPr>
        <w:pStyle w:val="a3"/>
        <w:numPr>
          <w:ilvl w:val="0"/>
          <w:numId w:val="37"/>
        </w:numPr>
        <w:rPr>
          <w:sz w:val="28"/>
          <w:szCs w:val="28"/>
        </w:rPr>
      </w:pPr>
      <w:r w:rsidRPr="007E6B23">
        <w:rPr>
          <w:sz w:val="28"/>
          <w:szCs w:val="28"/>
        </w:rPr>
        <w:t>«</w:t>
      </w:r>
      <w:r w:rsidR="00AF5FEB" w:rsidRPr="007E6B23">
        <w:rPr>
          <w:sz w:val="28"/>
          <w:szCs w:val="28"/>
        </w:rPr>
        <w:t xml:space="preserve">Природоохранная деятельность детского сада», </w:t>
      </w:r>
    </w:p>
    <w:p w:rsidR="007E6B23" w:rsidRPr="007E6B23" w:rsidRDefault="00AF5FEB" w:rsidP="00337247">
      <w:pPr>
        <w:pStyle w:val="a3"/>
        <w:numPr>
          <w:ilvl w:val="0"/>
          <w:numId w:val="37"/>
        </w:numPr>
        <w:rPr>
          <w:sz w:val="28"/>
          <w:szCs w:val="28"/>
        </w:rPr>
      </w:pPr>
      <w:r w:rsidRPr="007E6B23">
        <w:rPr>
          <w:sz w:val="28"/>
          <w:szCs w:val="28"/>
        </w:rPr>
        <w:t>«Настенные панно».</w:t>
      </w:r>
    </w:p>
    <w:p w:rsidR="00AF5FEB" w:rsidRPr="00FD349B" w:rsidRDefault="00AF5FEB" w:rsidP="00E762B2">
      <w:pPr>
        <w:jc w:val="both"/>
        <w:rPr>
          <w:sz w:val="28"/>
          <w:szCs w:val="28"/>
        </w:rPr>
      </w:pPr>
      <w:r w:rsidRPr="00A171A0">
        <w:rPr>
          <w:sz w:val="28"/>
          <w:szCs w:val="28"/>
        </w:rPr>
        <w:t xml:space="preserve"> </w:t>
      </w:r>
      <w:proofErr w:type="gramStart"/>
      <w:r w:rsidRPr="007E6B23">
        <w:rPr>
          <w:i/>
          <w:sz w:val="28"/>
          <w:szCs w:val="28"/>
        </w:rPr>
        <w:t>Первая экспозиция</w:t>
      </w:r>
      <w:r w:rsidRPr="00FD349B">
        <w:rPr>
          <w:sz w:val="28"/>
          <w:szCs w:val="28"/>
        </w:rPr>
        <w:t xml:space="preserve"> – это фотографии, картины, рисунки, гербарии, открытки, книги, буклеты, на которых представл</w:t>
      </w:r>
      <w:r w:rsidR="007E6B23">
        <w:rPr>
          <w:sz w:val="28"/>
          <w:szCs w:val="28"/>
        </w:rPr>
        <w:t>ен растительный и животный мир Донского края</w:t>
      </w:r>
      <w:r w:rsidRPr="00FD349B">
        <w:rPr>
          <w:sz w:val="28"/>
          <w:szCs w:val="28"/>
        </w:rPr>
        <w:t>.</w:t>
      </w:r>
      <w:proofErr w:type="gramEnd"/>
    </w:p>
    <w:p w:rsidR="00AF5FEB" w:rsidRPr="00FD349B" w:rsidRDefault="00AF5FEB" w:rsidP="00E762B2">
      <w:pPr>
        <w:jc w:val="both"/>
        <w:rPr>
          <w:sz w:val="28"/>
          <w:szCs w:val="28"/>
        </w:rPr>
      </w:pPr>
      <w:r w:rsidRPr="007E6B23">
        <w:rPr>
          <w:i/>
          <w:sz w:val="28"/>
          <w:szCs w:val="28"/>
        </w:rPr>
        <w:t>Втор</w:t>
      </w:r>
      <w:r w:rsidR="007E6B23">
        <w:rPr>
          <w:i/>
          <w:sz w:val="28"/>
          <w:szCs w:val="28"/>
        </w:rPr>
        <w:t>ая экспозици</w:t>
      </w:r>
      <w:proofErr w:type="gramStart"/>
      <w:r w:rsidR="007E6B23">
        <w:rPr>
          <w:i/>
          <w:sz w:val="28"/>
          <w:szCs w:val="28"/>
        </w:rPr>
        <w:t>я</w:t>
      </w:r>
      <w:r w:rsidRPr="00FD349B">
        <w:rPr>
          <w:sz w:val="28"/>
          <w:szCs w:val="28"/>
        </w:rPr>
        <w:t>–</w:t>
      </w:r>
      <w:proofErr w:type="gramEnd"/>
      <w:r w:rsidRPr="00FD349B">
        <w:rPr>
          <w:sz w:val="28"/>
          <w:szCs w:val="28"/>
        </w:rPr>
        <w:t xml:space="preserve"> это впечатления детей и взрослых </w:t>
      </w:r>
      <w:r w:rsidR="00457F83">
        <w:rPr>
          <w:sz w:val="28"/>
          <w:szCs w:val="28"/>
        </w:rPr>
        <w:t>о природе далеких мест</w:t>
      </w:r>
      <w:r w:rsidR="007E6B23">
        <w:rPr>
          <w:sz w:val="28"/>
          <w:szCs w:val="28"/>
        </w:rPr>
        <w:t>.</w:t>
      </w:r>
    </w:p>
    <w:p w:rsidR="00AF5FEB" w:rsidRPr="00FD349B" w:rsidRDefault="00AF5FEB" w:rsidP="00E762B2">
      <w:pPr>
        <w:jc w:val="both"/>
        <w:rPr>
          <w:sz w:val="28"/>
          <w:szCs w:val="28"/>
        </w:rPr>
      </w:pPr>
      <w:r w:rsidRPr="007E6B23">
        <w:rPr>
          <w:i/>
          <w:sz w:val="28"/>
          <w:szCs w:val="28"/>
        </w:rPr>
        <w:t>Третья экспозиция</w:t>
      </w:r>
      <w:r w:rsidRPr="00FD349B">
        <w:rPr>
          <w:sz w:val="28"/>
          <w:szCs w:val="28"/>
        </w:rPr>
        <w:t xml:space="preserve"> – это иллюстративная история </w:t>
      </w:r>
      <w:proofErr w:type="spellStart"/>
      <w:r w:rsidRPr="00FD349B">
        <w:rPr>
          <w:sz w:val="28"/>
          <w:szCs w:val="28"/>
        </w:rPr>
        <w:t>природосозидательной</w:t>
      </w:r>
      <w:proofErr w:type="spellEnd"/>
      <w:r w:rsidRPr="00FD349B">
        <w:rPr>
          <w:sz w:val="28"/>
          <w:szCs w:val="28"/>
        </w:rPr>
        <w:t xml:space="preserve"> деятельности детского сада: фотоальбомы, видеофильмы, в которых отражены экологические субботники, акции, прогулки в природу, зимняя подкормка птиц, праздники и многое другое.</w:t>
      </w:r>
    </w:p>
    <w:p w:rsidR="007E6B23" w:rsidRDefault="007E6B23" w:rsidP="00E762B2">
      <w:pPr>
        <w:jc w:val="both"/>
        <w:rPr>
          <w:sz w:val="28"/>
          <w:szCs w:val="28"/>
        </w:rPr>
      </w:pPr>
      <w:r w:rsidRPr="007E6B23">
        <w:rPr>
          <w:i/>
          <w:sz w:val="28"/>
          <w:szCs w:val="28"/>
        </w:rPr>
        <w:t>Четвертая экспозиция</w:t>
      </w:r>
      <w:r w:rsidR="00AF5FEB" w:rsidRPr="00FD349B">
        <w:rPr>
          <w:sz w:val="28"/>
          <w:szCs w:val="28"/>
        </w:rPr>
        <w:t xml:space="preserve"> представлены </w:t>
      </w:r>
      <w:r>
        <w:rPr>
          <w:sz w:val="28"/>
          <w:szCs w:val="28"/>
        </w:rPr>
        <w:t>близкие и понятные детям темы,</w:t>
      </w:r>
      <w:r w:rsidRPr="007E6B23">
        <w:rPr>
          <w:sz w:val="28"/>
          <w:szCs w:val="28"/>
        </w:rPr>
        <w:t xml:space="preserve"> </w:t>
      </w:r>
      <w:r w:rsidRPr="00FD349B">
        <w:rPr>
          <w:sz w:val="28"/>
          <w:szCs w:val="28"/>
        </w:rPr>
        <w:t>офор</w:t>
      </w:r>
      <w:r>
        <w:rPr>
          <w:sz w:val="28"/>
          <w:szCs w:val="28"/>
        </w:rPr>
        <w:t>мленные в виде настенных панно.</w:t>
      </w:r>
    </w:p>
    <w:p w:rsidR="007E6B23" w:rsidRPr="007E6B23" w:rsidRDefault="00AF5FEB" w:rsidP="00337247">
      <w:pPr>
        <w:pStyle w:val="a3"/>
        <w:numPr>
          <w:ilvl w:val="0"/>
          <w:numId w:val="38"/>
        </w:numPr>
        <w:jc w:val="both"/>
        <w:rPr>
          <w:sz w:val="28"/>
          <w:szCs w:val="28"/>
        </w:rPr>
      </w:pPr>
      <w:r w:rsidRPr="007E6B23">
        <w:rPr>
          <w:sz w:val="28"/>
          <w:szCs w:val="28"/>
        </w:rPr>
        <w:t xml:space="preserve">«Лес и его значение в жизни человека», </w:t>
      </w:r>
    </w:p>
    <w:p w:rsidR="007E6B23" w:rsidRPr="007E6B23" w:rsidRDefault="00AF5FEB" w:rsidP="00337247">
      <w:pPr>
        <w:pStyle w:val="a3"/>
        <w:numPr>
          <w:ilvl w:val="0"/>
          <w:numId w:val="38"/>
        </w:numPr>
        <w:jc w:val="both"/>
        <w:rPr>
          <w:sz w:val="28"/>
          <w:szCs w:val="28"/>
        </w:rPr>
      </w:pPr>
      <w:r w:rsidRPr="007E6B23">
        <w:rPr>
          <w:sz w:val="28"/>
          <w:szCs w:val="28"/>
        </w:rPr>
        <w:t xml:space="preserve">«Вода в природе и жизни человека», </w:t>
      </w:r>
    </w:p>
    <w:p w:rsidR="007E6B23" w:rsidRPr="007E6B23" w:rsidRDefault="00AF5FEB" w:rsidP="00337247">
      <w:pPr>
        <w:pStyle w:val="a3"/>
        <w:numPr>
          <w:ilvl w:val="0"/>
          <w:numId w:val="38"/>
        </w:numPr>
        <w:jc w:val="both"/>
        <w:rPr>
          <w:sz w:val="28"/>
          <w:szCs w:val="28"/>
        </w:rPr>
      </w:pPr>
      <w:r w:rsidRPr="007E6B23">
        <w:rPr>
          <w:sz w:val="28"/>
          <w:szCs w:val="28"/>
        </w:rPr>
        <w:t xml:space="preserve">«Волшебные превращения», </w:t>
      </w:r>
    </w:p>
    <w:p w:rsidR="00FF2EB6" w:rsidRDefault="00457F83" w:rsidP="00337247">
      <w:pPr>
        <w:pStyle w:val="a3"/>
        <w:numPr>
          <w:ilvl w:val="0"/>
          <w:numId w:val="38"/>
        </w:numPr>
        <w:jc w:val="both"/>
        <w:rPr>
          <w:sz w:val="28"/>
          <w:szCs w:val="28"/>
        </w:rPr>
      </w:pPr>
      <w:r>
        <w:rPr>
          <w:sz w:val="28"/>
          <w:szCs w:val="28"/>
        </w:rPr>
        <w:t>«Путешествия капелек»  круговорот воды</w:t>
      </w:r>
      <w:r w:rsidR="00FF2EB6">
        <w:rPr>
          <w:sz w:val="28"/>
          <w:szCs w:val="28"/>
        </w:rPr>
        <w:t>.</w:t>
      </w:r>
    </w:p>
    <w:p w:rsidR="00FF2EB6" w:rsidRPr="00596E49" w:rsidRDefault="00FF2EB6" w:rsidP="00FF2EB6">
      <w:pPr>
        <w:ind w:firstLine="567"/>
        <w:jc w:val="both"/>
        <w:rPr>
          <w:sz w:val="28"/>
          <w:szCs w:val="28"/>
        </w:rPr>
      </w:pPr>
      <w:r w:rsidRPr="00596E49">
        <w:rPr>
          <w:sz w:val="28"/>
          <w:szCs w:val="28"/>
        </w:rPr>
        <w:t>В результате обучения у воспитанников  формируется устойчивый интерес к познанию природы и потребность общения с ней, а также создается прочная база для их дальнейшего воспитания и образования.</w:t>
      </w:r>
    </w:p>
    <w:p w:rsidR="00FF2EB6" w:rsidRPr="00596E49" w:rsidRDefault="00FF2EB6" w:rsidP="00FF2EB6">
      <w:pPr>
        <w:ind w:firstLine="567"/>
        <w:jc w:val="both"/>
        <w:rPr>
          <w:b/>
          <w:sz w:val="28"/>
          <w:szCs w:val="28"/>
        </w:rPr>
      </w:pPr>
      <w:r w:rsidRPr="00596E49">
        <w:rPr>
          <w:sz w:val="28"/>
          <w:szCs w:val="28"/>
        </w:rPr>
        <w:t>Система работы по воспитанию экологической культуры дошкольников включает основные формы образования детей: развивающие, сюжетн</w:t>
      </w:r>
      <w:proofErr w:type="gramStart"/>
      <w:r w:rsidRPr="00596E49">
        <w:rPr>
          <w:sz w:val="28"/>
          <w:szCs w:val="28"/>
        </w:rPr>
        <w:t>о-</w:t>
      </w:r>
      <w:proofErr w:type="gramEnd"/>
      <w:r w:rsidRPr="00596E49">
        <w:rPr>
          <w:sz w:val="28"/>
          <w:szCs w:val="28"/>
        </w:rPr>
        <w:t xml:space="preserve"> ролевые, театрализованные, подвижные виды игровой и  учебной  деятельности, продуктивная художественно- эстетическая деятельность, моделирование, исходящие из интересов ребенка  и перспектив его дальнейшего развития</w:t>
      </w:r>
      <w:r>
        <w:rPr>
          <w:sz w:val="28"/>
          <w:szCs w:val="28"/>
        </w:rPr>
        <w:t>.</w:t>
      </w:r>
    </w:p>
    <w:p w:rsidR="00AF5FEB" w:rsidRPr="007E6B23" w:rsidRDefault="00AF5FEB" w:rsidP="00FF2EB6">
      <w:pPr>
        <w:pStyle w:val="a3"/>
        <w:ind w:firstLine="567"/>
        <w:jc w:val="both"/>
        <w:rPr>
          <w:sz w:val="28"/>
          <w:szCs w:val="28"/>
        </w:rPr>
      </w:pPr>
    </w:p>
    <w:p w:rsidR="000557D1" w:rsidRDefault="000557D1" w:rsidP="00FF2EB6">
      <w:pPr>
        <w:spacing w:after="96" w:line="240" w:lineRule="atLeast"/>
        <w:ind w:firstLine="567"/>
        <w:jc w:val="both"/>
        <w:rPr>
          <w:sz w:val="28"/>
          <w:szCs w:val="28"/>
        </w:rPr>
      </w:pPr>
    </w:p>
    <w:p w:rsidR="00FF2EB6" w:rsidRDefault="00FF2EB6" w:rsidP="00FF2EB6">
      <w:pPr>
        <w:pStyle w:val="Pa4"/>
        <w:ind w:firstLine="567"/>
        <w:jc w:val="both"/>
        <w:rPr>
          <w:rStyle w:val="A20"/>
          <w:b/>
          <w:sz w:val="28"/>
          <w:szCs w:val="28"/>
        </w:rPr>
      </w:pPr>
    </w:p>
    <w:p w:rsidR="00562BA6" w:rsidRDefault="0029690F" w:rsidP="00FF2EB6">
      <w:pPr>
        <w:pStyle w:val="Pa4"/>
        <w:ind w:firstLine="567"/>
        <w:jc w:val="both"/>
        <w:rPr>
          <w:rStyle w:val="A20"/>
          <w:b/>
          <w:sz w:val="28"/>
          <w:szCs w:val="28"/>
        </w:rPr>
      </w:pPr>
      <w:r>
        <w:rPr>
          <w:rStyle w:val="A20"/>
          <w:b/>
          <w:sz w:val="28"/>
          <w:szCs w:val="28"/>
        </w:rPr>
        <w:lastRenderedPageBreak/>
        <w:t>2.8</w:t>
      </w:r>
      <w:r w:rsidR="00562BA6">
        <w:rPr>
          <w:rStyle w:val="A20"/>
          <w:b/>
          <w:sz w:val="28"/>
          <w:szCs w:val="28"/>
        </w:rPr>
        <w:t>.Региональный компонент.</w:t>
      </w:r>
    </w:p>
    <w:p w:rsidR="00562BA6" w:rsidRDefault="00562BA6" w:rsidP="00457F83">
      <w:pPr>
        <w:pStyle w:val="Pa4"/>
        <w:ind w:firstLine="567"/>
        <w:jc w:val="both"/>
        <w:rPr>
          <w:rStyle w:val="A20"/>
          <w:b/>
          <w:sz w:val="28"/>
          <w:szCs w:val="28"/>
        </w:rPr>
      </w:pPr>
    </w:p>
    <w:p w:rsidR="00457F83" w:rsidRPr="00457F83" w:rsidRDefault="00674CB6" w:rsidP="00457F83">
      <w:pPr>
        <w:pStyle w:val="Pa4"/>
        <w:ind w:firstLine="567"/>
        <w:jc w:val="both"/>
        <w:rPr>
          <w:color w:val="000000"/>
          <w:sz w:val="28"/>
          <w:szCs w:val="28"/>
        </w:rPr>
      </w:pPr>
      <w:r w:rsidRPr="00D02766">
        <w:rPr>
          <w:rStyle w:val="A20"/>
          <w:b/>
          <w:sz w:val="28"/>
          <w:szCs w:val="28"/>
        </w:rPr>
        <w:t xml:space="preserve">В условиях введения ФГОС </w:t>
      </w:r>
      <w:proofErr w:type="gramStart"/>
      <w:r w:rsidRPr="00D02766">
        <w:rPr>
          <w:rStyle w:val="A20"/>
          <w:b/>
          <w:sz w:val="28"/>
          <w:szCs w:val="28"/>
        </w:rPr>
        <w:t>ДО</w:t>
      </w:r>
      <w:proofErr w:type="gramEnd"/>
      <w:r w:rsidRPr="00D02766">
        <w:rPr>
          <w:rStyle w:val="A20"/>
          <w:b/>
          <w:sz w:val="28"/>
          <w:szCs w:val="28"/>
        </w:rPr>
        <w:t xml:space="preserve"> </w:t>
      </w:r>
      <w:proofErr w:type="gramStart"/>
      <w:r w:rsidRPr="00D02766">
        <w:rPr>
          <w:rStyle w:val="A20"/>
          <w:b/>
          <w:sz w:val="28"/>
          <w:szCs w:val="28"/>
        </w:rPr>
        <w:t>в</w:t>
      </w:r>
      <w:proofErr w:type="gramEnd"/>
      <w:r w:rsidRPr="00D02766">
        <w:rPr>
          <w:rStyle w:val="A20"/>
          <w:b/>
          <w:sz w:val="28"/>
          <w:szCs w:val="28"/>
        </w:rPr>
        <w:t xml:space="preserve"> рамках ознакомления детей до</w:t>
      </w:r>
      <w:r w:rsidRPr="00D02766">
        <w:rPr>
          <w:rStyle w:val="A20"/>
          <w:b/>
          <w:sz w:val="28"/>
          <w:szCs w:val="28"/>
        </w:rPr>
        <w:softHyphen/>
        <w:t>школьного возраста с миром природы особые требования предъявляются к региональному компоненту</w:t>
      </w:r>
      <w:r w:rsidRPr="00D02766">
        <w:rPr>
          <w:rStyle w:val="A20"/>
          <w:sz w:val="28"/>
          <w:szCs w:val="28"/>
        </w:rPr>
        <w:t xml:space="preserve">. Именно знание природы родного края </w:t>
      </w:r>
      <w:r w:rsidR="00457F83">
        <w:rPr>
          <w:rStyle w:val="A20"/>
          <w:sz w:val="28"/>
          <w:szCs w:val="28"/>
        </w:rPr>
        <w:t xml:space="preserve">через </w:t>
      </w:r>
      <w:r w:rsidR="00457F83" w:rsidRPr="00640BF0">
        <w:rPr>
          <w:sz w:val="28"/>
          <w:szCs w:val="28"/>
        </w:rPr>
        <w:t>«Знакомство с</w:t>
      </w:r>
      <w:r w:rsidR="00457F83">
        <w:rPr>
          <w:sz w:val="28"/>
          <w:szCs w:val="28"/>
        </w:rPr>
        <w:t xml:space="preserve"> флорой и фауной малой родины»</w:t>
      </w:r>
    </w:p>
    <w:p w:rsidR="00306EE3" w:rsidRDefault="00674CB6" w:rsidP="00457F83">
      <w:pPr>
        <w:pStyle w:val="Pa4"/>
        <w:jc w:val="both"/>
        <w:rPr>
          <w:rStyle w:val="A20"/>
          <w:sz w:val="28"/>
          <w:szCs w:val="28"/>
        </w:rPr>
      </w:pPr>
      <w:r w:rsidRPr="00D02766">
        <w:rPr>
          <w:rStyle w:val="A20"/>
          <w:sz w:val="28"/>
          <w:szCs w:val="28"/>
        </w:rPr>
        <w:t>будет способствовать формированию у детей устойчивого познавательного ин</w:t>
      </w:r>
      <w:r w:rsidRPr="00D02766">
        <w:rPr>
          <w:rStyle w:val="A20"/>
          <w:sz w:val="28"/>
          <w:szCs w:val="28"/>
        </w:rPr>
        <w:softHyphen/>
        <w:t xml:space="preserve">тереса к своему городу, </w:t>
      </w:r>
      <w:r w:rsidR="00457F83">
        <w:rPr>
          <w:rStyle w:val="A20"/>
          <w:sz w:val="28"/>
          <w:szCs w:val="28"/>
        </w:rPr>
        <w:t xml:space="preserve">селу, </w:t>
      </w:r>
      <w:r w:rsidRPr="00D02766">
        <w:rPr>
          <w:rStyle w:val="A20"/>
          <w:sz w:val="28"/>
          <w:szCs w:val="28"/>
        </w:rPr>
        <w:t>району, округу, наполнит не только память и ум детей, но и обогатит их душу и сердце.</w:t>
      </w:r>
    </w:p>
    <w:p w:rsidR="00BB456F" w:rsidRPr="00BB456F" w:rsidRDefault="00BB456F" w:rsidP="00BB456F">
      <w:pPr>
        <w:pStyle w:val="Default"/>
      </w:pPr>
      <w:r>
        <w:rPr>
          <w:rStyle w:val="A20"/>
          <w:i/>
          <w:iCs/>
          <w:sz w:val="28"/>
          <w:szCs w:val="28"/>
        </w:rPr>
        <w:t xml:space="preserve">   </w:t>
      </w:r>
      <w:r w:rsidRPr="00393593">
        <w:rPr>
          <w:rStyle w:val="A20"/>
          <w:i/>
          <w:iCs/>
          <w:sz w:val="28"/>
          <w:szCs w:val="28"/>
        </w:rPr>
        <w:t>Пусть ребенок чувствует красоту и восторгается ею, пусть в его сердце и памяти навсегда сохраняются образы, в которых воплощает</w:t>
      </w:r>
      <w:r w:rsidRPr="00393593">
        <w:rPr>
          <w:rStyle w:val="A20"/>
          <w:i/>
          <w:iCs/>
          <w:sz w:val="28"/>
          <w:szCs w:val="28"/>
        </w:rPr>
        <w:softHyphen/>
        <w:t>ся Родина»</w:t>
      </w:r>
      <w:r w:rsidRPr="00393593">
        <w:rPr>
          <w:rStyle w:val="A20"/>
          <w:sz w:val="28"/>
          <w:szCs w:val="28"/>
        </w:rPr>
        <w:t>, – писал В.А. Сухомлинский</w:t>
      </w:r>
    </w:p>
    <w:p w:rsidR="00306EE3" w:rsidRPr="009414B8" w:rsidRDefault="00306EE3" w:rsidP="003A1DEF">
      <w:pPr>
        <w:pStyle w:val="Pa4"/>
        <w:jc w:val="right"/>
        <w:rPr>
          <w:b/>
          <w:bCs/>
          <w:sz w:val="44"/>
          <w:szCs w:val="44"/>
        </w:rPr>
      </w:pPr>
      <w:r>
        <w:rPr>
          <w:rStyle w:val="A20"/>
          <w:sz w:val="28"/>
          <w:szCs w:val="28"/>
        </w:rPr>
        <w:t xml:space="preserve">                                                                       </w:t>
      </w:r>
      <w:r w:rsidR="00B67298">
        <w:rPr>
          <w:sz w:val="28"/>
          <w:szCs w:val="28"/>
        </w:rPr>
        <w:t xml:space="preserve"> </w:t>
      </w:r>
      <w:r w:rsidR="00B67298" w:rsidRPr="009414B8">
        <w:rPr>
          <w:b/>
          <w:sz w:val="28"/>
          <w:szCs w:val="28"/>
        </w:rPr>
        <w:t>Приложение№6</w:t>
      </w:r>
      <w:r w:rsidR="00457F83" w:rsidRPr="009414B8">
        <w:rPr>
          <w:b/>
          <w:sz w:val="28"/>
          <w:szCs w:val="28"/>
        </w:rPr>
        <w:t>.</w:t>
      </w:r>
      <w:r w:rsidR="00457F83" w:rsidRPr="009414B8">
        <w:rPr>
          <w:b/>
          <w:bCs/>
          <w:sz w:val="44"/>
          <w:szCs w:val="44"/>
        </w:rPr>
        <w:t xml:space="preserve"> </w:t>
      </w:r>
    </w:p>
    <w:p w:rsidR="00457F83" w:rsidRPr="003A1DEF" w:rsidRDefault="00457F83" w:rsidP="003A1DEF">
      <w:pPr>
        <w:pStyle w:val="Pa4"/>
        <w:jc w:val="right"/>
        <w:rPr>
          <w:i/>
          <w:color w:val="000000"/>
          <w:sz w:val="28"/>
          <w:szCs w:val="28"/>
        </w:rPr>
      </w:pPr>
      <w:r w:rsidRPr="003A1DEF">
        <w:rPr>
          <w:rFonts w:eastAsia="Times New Roman"/>
          <w:b/>
          <w:bCs/>
          <w:i/>
          <w:sz w:val="28"/>
          <w:szCs w:val="28"/>
        </w:rPr>
        <w:t>Перспективное планирование</w:t>
      </w:r>
      <w:r w:rsidR="00306EE3" w:rsidRPr="003A1DEF">
        <w:rPr>
          <w:rFonts w:eastAsia="Times New Roman"/>
          <w:b/>
          <w:bCs/>
          <w:i/>
          <w:sz w:val="28"/>
          <w:szCs w:val="28"/>
        </w:rPr>
        <w:t xml:space="preserve"> </w:t>
      </w:r>
      <w:r w:rsidRPr="003A1DEF">
        <w:rPr>
          <w:rFonts w:eastAsia="Times New Roman"/>
          <w:b/>
          <w:bCs/>
          <w:i/>
          <w:sz w:val="28"/>
          <w:szCs w:val="28"/>
        </w:rPr>
        <w:t>по теме: «Флора и</w:t>
      </w:r>
      <w:r w:rsidRPr="003A1DEF">
        <w:rPr>
          <w:b/>
          <w:i/>
          <w:sz w:val="28"/>
          <w:szCs w:val="28"/>
        </w:rPr>
        <w:t xml:space="preserve"> фауна </w:t>
      </w:r>
      <w:r w:rsidRPr="003A1DEF">
        <w:rPr>
          <w:rFonts w:eastAsia="Times New Roman"/>
          <w:b/>
          <w:bCs/>
          <w:i/>
          <w:sz w:val="28"/>
          <w:szCs w:val="28"/>
        </w:rPr>
        <w:t>Донского края</w:t>
      </w:r>
      <w:r w:rsidR="00306EE3" w:rsidRPr="003A1DEF">
        <w:rPr>
          <w:rFonts w:eastAsia="Times New Roman"/>
          <w:b/>
          <w:bCs/>
          <w:i/>
          <w:sz w:val="28"/>
          <w:szCs w:val="28"/>
        </w:rPr>
        <w:t>»</w:t>
      </w:r>
    </w:p>
    <w:p w:rsidR="00CA4EFB" w:rsidRPr="00457F83" w:rsidRDefault="00CA4EFB" w:rsidP="00457F83">
      <w:pPr>
        <w:pStyle w:val="Pa4"/>
        <w:ind w:firstLine="280"/>
        <w:jc w:val="both"/>
        <w:rPr>
          <w:color w:val="000000"/>
          <w:sz w:val="28"/>
          <w:szCs w:val="28"/>
        </w:rPr>
      </w:pPr>
    </w:p>
    <w:p w:rsidR="008768AB" w:rsidRDefault="008768AB" w:rsidP="003A1DEF">
      <w:pPr>
        <w:spacing w:after="96" w:line="240" w:lineRule="atLeast"/>
        <w:rPr>
          <w:b/>
          <w:sz w:val="32"/>
          <w:szCs w:val="32"/>
        </w:rPr>
      </w:pPr>
    </w:p>
    <w:p w:rsidR="00A171A0" w:rsidRPr="00822B02" w:rsidRDefault="00822B02" w:rsidP="00CA4EFB">
      <w:pPr>
        <w:spacing w:after="96" w:line="240" w:lineRule="atLeast"/>
        <w:jc w:val="center"/>
        <w:rPr>
          <w:color w:val="000000"/>
          <w:sz w:val="32"/>
          <w:szCs w:val="32"/>
        </w:rPr>
      </w:pPr>
      <w:r w:rsidRPr="003A1DEF">
        <w:rPr>
          <w:b/>
          <w:sz w:val="32"/>
          <w:szCs w:val="32"/>
          <w:u w:val="single"/>
        </w:rPr>
        <w:t>3.Экологическое просвещение родителей</w:t>
      </w:r>
      <w:r w:rsidR="00EB7B4E">
        <w:rPr>
          <w:b/>
          <w:sz w:val="32"/>
          <w:szCs w:val="32"/>
        </w:rPr>
        <w:t>.</w:t>
      </w:r>
    </w:p>
    <w:p w:rsidR="0091306A" w:rsidRDefault="0091306A" w:rsidP="00EE6F6A">
      <w:pPr>
        <w:jc w:val="both"/>
        <w:rPr>
          <w:rStyle w:val="A20"/>
          <w:sz w:val="28"/>
          <w:szCs w:val="28"/>
        </w:rPr>
      </w:pPr>
    </w:p>
    <w:p w:rsidR="0091306A" w:rsidRPr="0091306A" w:rsidRDefault="0091306A" w:rsidP="00E762B2">
      <w:pPr>
        <w:pStyle w:val="Pa4"/>
        <w:ind w:firstLine="567"/>
        <w:jc w:val="both"/>
        <w:rPr>
          <w:color w:val="000000"/>
          <w:sz w:val="28"/>
          <w:szCs w:val="28"/>
        </w:rPr>
      </w:pPr>
      <w:r w:rsidRPr="0091306A">
        <w:rPr>
          <w:rStyle w:val="A20"/>
          <w:sz w:val="28"/>
          <w:szCs w:val="28"/>
        </w:rPr>
        <w:t>Признание государством приоритета семейного воспитания требует иных взаимоотношений образовательного учреждения и родителей вос</w:t>
      </w:r>
      <w:r w:rsidRPr="0091306A">
        <w:rPr>
          <w:rStyle w:val="A20"/>
          <w:sz w:val="28"/>
          <w:szCs w:val="28"/>
        </w:rPr>
        <w:softHyphen/>
        <w:t>питанников, что находит отражение и в Федеральных государственных образовательных стандартах дошкольного образования, которые ориентируют педагогов на тесное сотрудничество дошкольного учреждения и семьи.</w:t>
      </w:r>
    </w:p>
    <w:p w:rsidR="0091306A" w:rsidRPr="00C22AAC" w:rsidRDefault="0091306A" w:rsidP="00C22AAC">
      <w:pPr>
        <w:pStyle w:val="Pa4"/>
        <w:ind w:firstLine="567"/>
        <w:jc w:val="both"/>
        <w:rPr>
          <w:color w:val="000000"/>
          <w:sz w:val="28"/>
          <w:szCs w:val="28"/>
        </w:rPr>
      </w:pPr>
      <w:r w:rsidRPr="0091306A">
        <w:rPr>
          <w:rStyle w:val="A20"/>
          <w:sz w:val="28"/>
          <w:szCs w:val="28"/>
        </w:rPr>
        <w:t>Именно это взаимодействие педагогов и родителей позволит реали</w:t>
      </w:r>
      <w:r w:rsidRPr="0091306A">
        <w:rPr>
          <w:rStyle w:val="A20"/>
          <w:sz w:val="28"/>
          <w:szCs w:val="28"/>
        </w:rPr>
        <w:softHyphen/>
        <w:t>зовать основную задачу современного дошкольного образования – повы</w:t>
      </w:r>
      <w:r w:rsidRPr="0091306A">
        <w:rPr>
          <w:rStyle w:val="A20"/>
          <w:sz w:val="28"/>
          <w:szCs w:val="28"/>
        </w:rPr>
        <w:softHyphen/>
        <w:t>шение его качества, которое непосредственно зависит, с одной стороны, – от уровня профессиональной компетенции педагогов, а с другой – пе</w:t>
      </w:r>
      <w:r w:rsidRPr="0091306A">
        <w:rPr>
          <w:rStyle w:val="A20"/>
          <w:sz w:val="28"/>
          <w:szCs w:val="28"/>
        </w:rPr>
        <w:softHyphen/>
        <w:t>дагогической культуры родителей.</w:t>
      </w:r>
    </w:p>
    <w:p w:rsidR="00EB7B4E" w:rsidRDefault="0091306A" w:rsidP="00E762B2">
      <w:pPr>
        <w:ind w:firstLine="426"/>
        <w:jc w:val="both"/>
        <w:rPr>
          <w:sz w:val="28"/>
          <w:szCs w:val="28"/>
        </w:rPr>
      </w:pPr>
      <w:r w:rsidRPr="0091306A">
        <w:rPr>
          <w:sz w:val="28"/>
          <w:szCs w:val="28"/>
        </w:rPr>
        <w:t xml:space="preserve"> Экологическое образование (просвещение) родителей — одно из крайне важных и в то же время одно из наиболее сложных направлений работы дошкольного учреждения. Одна из первостепенных задач — при</w:t>
      </w:r>
      <w:r w:rsidR="00FF2EB6">
        <w:rPr>
          <w:sz w:val="28"/>
          <w:szCs w:val="28"/>
        </w:rPr>
        <w:t xml:space="preserve">влечение взрослых членов семьи </w:t>
      </w:r>
      <w:r w:rsidRPr="0091306A">
        <w:rPr>
          <w:sz w:val="28"/>
          <w:szCs w:val="28"/>
        </w:rPr>
        <w:t xml:space="preserve">к совместной работе. Семья как среда формирования личности оказывает огромное влияние и на формирование у ребенка основ экологического мировоззрения. </w:t>
      </w:r>
    </w:p>
    <w:p w:rsidR="000F1B5C" w:rsidRPr="000F1B5C" w:rsidRDefault="000F1B5C" w:rsidP="000F1B5C">
      <w:pPr>
        <w:ind w:firstLine="567"/>
        <w:jc w:val="center"/>
        <w:rPr>
          <w:sz w:val="28"/>
          <w:szCs w:val="28"/>
        </w:rPr>
      </w:pPr>
      <w:r w:rsidRPr="000F1B5C">
        <w:rPr>
          <w:sz w:val="28"/>
          <w:szCs w:val="28"/>
        </w:rPr>
        <w:t>Семья призвана заложить у ребенка отношение к природе как источнику уникальных материальных и духовных ценностей. Задача воспитателей ДОУ – грамотно выстроить работу с родителями по экологическому воспитанию в семье. Родители дошкольника наиболее восприимчивы к советам педагогов</w:t>
      </w:r>
      <w:proofErr w:type="gramStart"/>
      <w:r w:rsidRPr="000F1B5C">
        <w:rPr>
          <w:sz w:val="28"/>
          <w:szCs w:val="28"/>
        </w:rPr>
        <w:t>..</w:t>
      </w:r>
      <w:proofErr w:type="gramEnd"/>
    </w:p>
    <w:p w:rsidR="000F1B5C" w:rsidRDefault="000F1B5C" w:rsidP="000F1B5C">
      <w:pPr>
        <w:ind w:firstLine="567"/>
        <w:jc w:val="both"/>
        <w:rPr>
          <w:sz w:val="28"/>
          <w:szCs w:val="28"/>
        </w:rPr>
      </w:pPr>
      <w:r w:rsidRPr="000F1B5C">
        <w:rPr>
          <w:sz w:val="28"/>
          <w:szCs w:val="28"/>
        </w:rPr>
        <w:t xml:space="preserve">В экологическом воспитании родители должны умело использовать русскую и мировую литературу. В ней есть прекрасные произведения, в которых с глубокой любовью изображены разные животные. После прочитанных книг и бесед с родителями дошкольники пристальнее и </w:t>
      </w:r>
      <w:r w:rsidRPr="000F1B5C">
        <w:rPr>
          <w:sz w:val="28"/>
          <w:szCs w:val="28"/>
        </w:rPr>
        <w:lastRenderedPageBreak/>
        <w:t>внимательнее вглядываются в жизнь природы и убеждаются в том, что человек должен быть чутким и сердечным участником того великого, что непрерывно совершенствуется в живой природе.</w:t>
      </w:r>
    </w:p>
    <w:p w:rsidR="0091306A" w:rsidRPr="0091306A" w:rsidRDefault="0091306A" w:rsidP="00E762B2">
      <w:pPr>
        <w:ind w:firstLine="426"/>
        <w:jc w:val="both"/>
        <w:rPr>
          <w:sz w:val="28"/>
          <w:szCs w:val="28"/>
        </w:rPr>
      </w:pPr>
      <w:r w:rsidRPr="0091306A">
        <w:rPr>
          <w:sz w:val="28"/>
          <w:szCs w:val="28"/>
        </w:rPr>
        <w:t>Работа с родителями должна быть пост</w:t>
      </w:r>
      <w:r w:rsidR="00E762B2">
        <w:rPr>
          <w:sz w:val="28"/>
          <w:szCs w:val="28"/>
        </w:rPr>
        <w:t>епенным и непрерывным процессом.</w:t>
      </w:r>
      <w:r w:rsidRPr="0091306A">
        <w:rPr>
          <w:sz w:val="28"/>
          <w:szCs w:val="28"/>
        </w:rPr>
        <w:t xml:space="preserve"> </w:t>
      </w:r>
      <w:r w:rsidR="00C9504B">
        <w:rPr>
          <w:sz w:val="28"/>
          <w:szCs w:val="28"/>
        </w:rPr>
        <w:t>Совместная</w:t>
      </w:r>
      <w:r w:rsidR="00980EE1" w:rsidRPr="009B2BD6">
        <w:rPr>
          <w:sz w:val="28"/>
          <w:szCs w:val="28"/>
        </w:rPr>
        <w:t xml:space="preserve"> деятельность детей и родите</w:t>
      </w:r>
      <w:r w:rsidR="00C9504B">
        <w:rPr>
          <w:sz w:val="28"/>
          <w:szCs w:val="28"/>
        </w:rPr>
        <w:t>лей</w:t>
      </w:r>
      <w:r w:rsidR="00980EE1" w:rsidRPr="009B2BD6">
        <w:rPr>
          <w:sz w:val="28"/>
          <w:szCs w:val="28"/>
        </w:rPr>
        <w:t xml:space="preserve"> способствует сотрудничеству, эмоциональному, психологическому сближению ребенка и взрослого, дает возможность ребенку почувствовать себя «взрослым» (во время похода или природоохранной акции), а взрослому лучше понять ребенка.  Пропаганда экологических </w:t>
      </w:r>
      <w:r w:rsidR="00C9504B">
        <w:rPr>
          <w:sz w:val="28"/>
          <w:szCs w:val="28"/>
        </w:rPr>
        <w:t>знани</w:t>
      </w:r>
      <w:proofErr w:type="gramStart"/>
      <w:r w:rsidR="00C9504B">
        <w:rPr>
          <w:sz w:val="28"/>
          <w:szCs w:val="28"/>
        </w:rPr>
        <w:t>й</w:t>
      </w:r>
      <w:r w:rsidR="00980EE1" w:rsidRPr="009B2BD6">
        <w:rPr>
          <w:sz w:val="28"/>
          <w:szCs w:val="28"/>
        </w:rPr>
        <w:t>–</w:t>
      </w:r>
      <w:proofErr w:type="gramEnd"/>
      <w:r w:rsidR="00980EE1" w:rsidRPr="009B2BD6">
        <w:rPr>
          <w:sz w:val="28"/>
          <w:szCs w:val="28"/>
        </w:rPr>
        <w:t xml:space="preserve"> это формирование экологического мировоззрения, практических навыков природопользования, эк</w:t>
      </w:r>
      <w:r w:rsidR="00C9504B">
        <w:rPr>
          <w:sz w:val="28"/>
          <w:szCs w:val="28"/>
        </w:rPr>
        <w:t>ологической культуры родителей.</w:t>
      </w:r>
    </w:p>
    <w:p w:rsidR="008768AB" w:rsidRDefault="008768AB" w:rsidP="00967D2C">
      <w:pPr>
        <w:rPr>
          <w:b/>
          <w:sz w:val="28"/>
          <w:szCs w:val="28"/>
        </w:rPr>
      </w:pPr>
    </w:p>
    <w:p w:rsidR="00EB7B4E" w:rsidRPr="00471377" w:rsidRDefault="00EB7B4E" w:rsidP="00EB7B4E">
      <w:pPr>
        <w:ind w:left="360"/>
        <w:rPr>
          <w:b/>
          <w:sz w:val="28"/>
          <w:szCs w:val="28"/>
        </w:rPr>
      </w:pPr>
      <w:r>
        <w:rPr>
          <w:b/>
          <w:sz w:val="28"/>
          <w:szCs w:val="28"/>
        </w:rPr>
        <w:t>Совместная деятельность</w:t>
      </w:r>
      <w:r w:rsidRPr="00471377">
        <w:rPr>
          <w:b/>
          <w:sz w:val="28"/>
          <w:szCs w:val="28"/>
        </w:rPr>
        <w:t xml:space="preserve"> детей и их родителей:</w:t>
      </w:r>
    </w:p>
    <w:p w:rsidR="00EB7B4E" w:rsidRDefault="00EB7B4E" w:rsidP="00EB7B4E">
      <w:pPr>
        <w:pStyle w:val="a3"/>
        <w:rPr>
          <w:sz w:val="28"/>
          <w:szCs w:val="28"/>
        </w:rPr>
      </w:pPr>
    </w:p>
    <w:p w:rsidR="00EB7B4E" w:rsidRPr="00E762B2" w:rsidRDefault="00EB7B4E" w:rsidP="00337247">
      <w:pPr>
        <w:pStyle w:val="a3"/>
        <w:numPr>
          <w:ilvl w:val="0"/>
          <w:numId w:val="44"/>
        </w:numPr>
        <w:spacing w:after="200"/>
        <w:rPr>
          <w:sz w:val="28"/>
          <w:szCs w:val="28"/>
        </w:rPr>
      </w:pPr>
      <w:r w:rsidRPr="00E762B2">
        <w:rPr>
          <w:sz w:val="28"/>
          <w:szCs w:val="28"/>
        </w:rPr>
        <w:t>участие родителей в эколого-оздоровительных походах с целью охраны безопасности и жизнедеятельности детей, совместной игровой деятельности, общения с природой;</w:t>
      </w:r>
    </w:p>
    <w:p w:rsidR="00EB7B4E" w:rsidRPr="00471377" w:rsidRDefault="00EB7B4E" w:rsidP="00337247">
      <w:pPr>
        <w:pStyle w:val="a3"/>
        <w:numPr>
          <w:ilvl w:val="0"/>
          <w:numId w:val="40"/>
        </w:numPr>
        <w:spacing w:after="200"/>
        <w:rPr>
          <w:sz w:val="28"/>
          <w:szCs w:val="28"/>
        </w:rPr>
      </w:pPr>
      <w:r w:rsidRPr="00E651C4">
        <w:rPr>
          <w:sz w:val="28"/>
          <w:szCs w:val="28"/>
        </w:rPr>
        <w:t>участие родителей в спортивных и музыкальных праздниках экологической направленности;</w:t>
      </w:r>
    </w:p>
    <w:p w:rsidR="00EB7B4E" w:rsidRPr="00471377" w:rsidRDefault="00EB7B4E" w:rsidP="00337247">
      <w:pPr>
        <w:pStyle w:val="a3"/>
        <w:numPr>
          <w:ilvl w:val="0"/>
          <w:numId w:val="40"/>
        </w:numPr>
        <w:spacing w:after="200"/>
        <w:rPr>
          <w:sz w:val="28"/>
          <w:szCs w:val="28"/>
        </w:rPr>
      </w:pPr>
      <w:r w:rsidRPr="00E651C4">
        <w:rPr>
          <w:sz w:val="28"/>
          <w:szCs w:val="28"/>
        </w:rPr>
        <w:t>совместное озеленение территории детского сада;</w:t>
      </w:r>
    </w:p>
    <w:p w:rsidR="00EB7B4E" w:rsidRPr="0062334C" w:rsidRDefault="00EB7B4E" w:rsidP="00337247">
      <w:pPr>
        <w:pStyle w:val="a3"/>
        <w:numPr>
          <w:ilvl w:val="0"/>
          <w:numId w:val="40"/>
        </w:numPr>
        <w:spacing w:after="200"/>
        <w:rPr>
          <w:sz w:val="28"/>
          <w:szCs w:val="28"/>
        </w:rPr>
      </w:pPr>
      <w:r w:rsidRPr="00E651C4">
        <w:rPr>
          <w:sz w:val="28"/>
          <w:szCs w:val="28"/>
        </w:rPr>
        <w:t>тематические выставки поделок из природного материала, рисунков о природе, сделанных совместно родителями с детьми, выпуск семейных экологических газет…</w:t>
      </w:r>
      <w:r w:rsidRPr="0062334C">
        <w:rPr>
          <w:sz w:val="28"/>
          <w:szCs w:val="28"/>
        </w:rPr>
        <w:t xml:space="preserve">. </w:t>
      </w:r>
    </w:p>
    <w:p w:rsidR="0062334C" w:rsidRDefault="0062334C" w:rsidP="00337247">
      <w:pPr>
        <w:pStyle w:val="a3"/>
        <w:numPr>
          <w:ilvl w:val="0"/>
          <w:numId w:val="39"/>
        </w:numPr>
        <w:spacing w:after="200"/>
        <w:rPr>
          <w:sz w:val="28"/>
          <w:szCs w:val="28"/>
        </w:rPr>
      </w:pPr>
      <w:r>
        <w:rPr>
          <w:sz w:val="28"/>
          <w:szCs w:val="28"/>
        </w:rPr>
        <w:t xml:space="preserve"> б</w:t>
      </w:r>
      <w:r w:rsidR="00EB7B4E" w:rsidRPr="0085641E">
        <w:rPr>
          <w:sz w:val="28"/>
          <w:szCs w:val="28"/>
        </w:rPr>
        <w:t>еседы за круглым столом, родительские собрания в нетрадиционной форме (деловые игры, бюро педагогических услуг, прямой телефон),</w:t>
      </w:r>
    </w:p>
    <w:p w:rsidR="00EB7B4E" w:rsidRDefault="0062334C" w:rsidP="00337247">
      <w:pPr>
        <w:pStyle w:val="a3"/>
        <w:numPr>
          <w:ilvl w:val="0"/>
          <w:numId w:val="39"/>
        </w:numPr>
        <w:spacing w:after="200"/>
        <w:rPr>
          <w:sz w:val="28"/>
          <w:szCs w:val="28"/>
        </w:rPr>
      </w:pPr>
      <w:r w:rsidRPr="0091306A">
        <w:rPr>
          <w:sz w:val="28"/>
          <w:szCs w:val="28"/>
        </w:rPr>
        <w:t>помощь в оборудовании экологической комнаты, уголка природы, лаборатории, библиотеки</w:t>
      </w:r>
    </w:p>
    <w:p w:rsidR="00EB7B4E" w:rsidRPr="0085641E" w:rsidRDefault="0062334C" w:rsidP="00337247">
      <w:pPr>
        <w:pStyle w:val="a3"/>
        <w:numPr>
          <w:ilvl w:val="0"/>
          <w:numId w:val="39"/>
        </w:numPr>
        <w:spacing w:after="200"/>
        <w:rPr>
          <w:sz w:val="28"/>
          <w:szCs w:val="28"/>
        </w:rPr>
      </w:pPr>
      <w:r>
        <w:rPr>
          <w:sz w:val="28"/>
          <w:szCs w:val="28"/>
        </w:rPr>
        <w:t>к</w:t>
      </w:r>
      <w:r w:rsidR="00EB7B4E" w:rsidRPr="0085641E">
        <w:rPr>
          <w:sz w:val="28"/>
          <w:szCs w:val="28"/>
        </w:rPr>
        <w:t xml:space="preserve">алендарь </w:t>
      </w:r>
      <w:proofErr w:type="gramStart"/>
      <w:r w:rsidR="00EB7B4E" w:rsidRPr="0085641E">
        <w:rPr>
          <w:sz w:val="28"/>
          <w:szCs w:val="28"/>
        </w:rPr>
        <w:t>интересных</w:t>
      </w:r>
      <w:proofErr w:type="gramEnd"/>
      <w:r w:rsidR="00EB7B4E" w:rsidRPr="0085641E">
        <w:rPr>
          <w:sz w:val="28"/>
          <w:szCs w:val="28"/>
        </w:rPr>
        <w:t xml:space="preserve"> дат–совместные досуги, празд</w:t>
      </w:r>
      <w:r w:rsidR="00EB7B4E">
        <w:rPr>
          <w:sz w:val="28"/>
          <w:szCs w:val="28"/>
        </w:rPr>
        <w:t xml:space="preserve">ники, КВНы, викторины и т. д. </w:t>
      </w:r>
    </w:p>
    <w:p w:rsidR="0062334C" w:rsidRDefault="0062334C" w:rsidP="00337247">
      <w:pPr>
        <w:pStyle w:val="a3"/>
        <w:numPr>
          <w:ilvl w:val="0"/>
          <w:numId w:val="39"/>
        </w:numPr>
        <w:spacing w:after="200"/>
        <w:rPr>
          <w:sz w:val="28"/>
          <w:szCs w:val="28"/>
        </w:rPr>
      </w:pPr>
      <w:r>
        <w:rPr>
          <w:sz w:val="28"/>
          <w:szCs w:val="28"/>
        </w:rPr>
        <w:t>п</w:t>
      </w:r>
      <w:r w:rsidR="00EB7B4E" w:rsidRPr="0085641E">
        <w:rPr>
          <w:sz w:val="28"/>
          <w:szCs w:val="28"/>
        </w:rPr>
        <w:t xml:space="preserve">ривлечение родителей к совместной с детьми трудовой деятельности на участке и в уголке природы. </w:t>
      </w:r>
    </w:p>
    <w:p w:rsidR="0062334C" w:rsidRDefault="0062334C" w:rsidP="00337247">
      <w:pPr>
        <w:pStyle w:val="a3"/>
        <w:numPr>
          <w:ilvl w:val="0"/>
          <w:numId w:val="39"/>
        </w:numPr>
        <w:spacing w:after="200"/>
        <w:rPr>
          <w:sz w:val="28"/>
          <w:szCs w:val="28"/>
        </w:rPr>
      </w:pPr>
      <w:r>
        <w:rPr>
          <w:sz w:val="28"/>
          <w:szCs w:val="28"/>
        </w:rPr>
        <w:t>у</w:t>
      </w:r>
      <w:r w:rsidRPr="0085641E">
        <w:rPr>
          <w:sz w:val="28"/>
          <w:szCs w:val="28"/>
        </w:rPr>
        <w:t>частие родителей в различных конкурсах на экологические темы</w:t>
      </w:r>
    </w:p>
    <w:p w:rsidR="0062334C" w:rsidRDefault="0062334C" w:rsidP="00337247">
      <w:pPr>
        <w:pStyle w:val="a3"/>
        <w:numPr>
          <w:ilvl w:val="0"/>
          <w:numId w:val="39"/>
        </w:numPr>
        <w:spacing w:after="200"/>
        <w:rPr>
          <w:sz w:val="28"/>
          <w:szCs w:val="28"/>
        </w:rPr>
      </w:pPr>
      <w:r w:rsidRPr="0091306A">
        <w:rPr>
          <w:sz w:val="28"/>
          <w:szCs w:val="28"/>
        </w:rPr>
        <w:t>сбор коллекций природных материалов, марок, открыток, календарей, значков для экологической комнаты, экспонатов для музея природы</w:t>
      </w:r>
    </w:p>
    <w:p w:rsidR="00EB7B4E" w:rsidRPr="0085641E" w:rsidRDefault="0062334C" w:rsidP="00337247">
      <w:pPr>
        <w:pStyle w:val="a3"/>
        <w:numPr>
          <w:ilvl w:val="0"/>
          <w:numId w:val="39"/>
        </w:numPr>
        <w:spacing w:after="200"/>
        <w:rPr>
          <w:sz w:val="28"/>
          <w:szCs w:val="28"/>
        </w:rPr>
      </w:pPr>
      <w:r w:rsidRPr="0091306A">
        <w:rPr>
          <w:sz w:val="28"/>
          <w:szCs w:val="28"/>
        </w:rPr>
        <w:t>природоохранные акции (уборка территории детского сада, парка, дома, посадка деревьев, оформление</w:t>
      </w:r>
      <w:r>
        <w:rPr>
          <w:sz w:val="28"/>
          <w:szCs w:val="28"/>
        </w:rPr>
        <w:t>)</w:t>
      </w:r>
    </w:p>
    <w:p w:rsidR="00EB7B4E" w:rsidRPr="00E762B2" w:rsidRDefault="00EB7B4E" w:rsidP="00337247">
      <w:pPr>
        <w:pStyle w:val="a3"/>
        <w:numPr>
          <w:ilvl w:val="0"/>
          <w:numId w:val="39"/>
        </w:numPr>
        <w:spacing w:after="200"/>
        <w:rPr>
          <w:sz w:val="28"/>
          <w:szCs w:val="28"/>
        </w:rPr>
      </w:pPr>
      <w:r w:rsidRPr="00471377">
        <w:rPr>
          <w:b/>
          <w:sz w:val="28"/>
          <w:szCs w:val="28"/>
        </w:rPr>
        <w:t xml:space="preserve">  </w:t>
      </w:r>
      <w:r w:rsidR="00E762B2">
        <w:rPr>
          <w:sz w:val="28"/>
          <w:szCs w:val="28"/>
        </w:rPr>
        <w:t>педагогические ширмы</w:t>
      </w:r>
      <w:proofErr w:type="gramStart"/>
      <w:r w:rsidR="00E762B2" w:rsidRPr="0085641E">
        <w:rPr>
          <w:sz w:val="28"/>
          <w:szCs w:val="28"/>
        </w:rPr>
        <w:t xml:space="preserve"> </w:t>
      </w:r>
      <w:r w:rsidR="00E762B2">
        <w:rPr>
          <w:sz w:val="28"/>
          <w:szCs w:val="28"/>
        </w:rPr>
        <w:t>.</w:t>
      </w:r>
      <w:proofErr w:type="gramEnd"/>
    </w:p>
    <w:p w:rsidR="00E762B2" w:rsidRPr="00BC5FE3" w:rsidRDefault="00E762B2" w:rsidP="00E762B2">
      <w:pPr>
        <w:rPr>
          <w:sz w:val="28"/>
          <w:szCs w:val="28"/>
        </w:rPr>
      </w:pPr>
      <w:r w:rsidRPr="00BC5FE3">
        <w:rPr>
          <w:sz w:val="28"/>
          <w:szCs w:val="28"/>
        </w:rPr>
        <w:t>Примерная тематика ширм для родителей.</w:t>
      </w:r>
    </w:p>
    <w:p w:rsidR="00E762B2" w:rsidRDefault="00E762B2" w:rsidP="00337247">
      <w:pPr>
        <w:pStyle w:val="a3"/>
        <w:numPr>
          <w:ilvl w:val="0"/>
          <w:numId w:val="45"/>
        </w:numPr>
        <w:spacing w:after="200" w:line="276" w:lineRule="auto"/>
        <w:rPr>
          <w:sz w:val="28"/>
          <w:szCs w:val="28"/>
        </w:rPr>
      </w:pPr>
      <w:r w:rsidRPr="00E651C4">
        <w:rPr>
          <w:sz w:val="28"/>
          <w:szCs w:val="28"/>
        </w:rPr>
        <w:t>Азбука поведения в природе.</w:t>
      </w:r>
    </w:p>
    <w:p w:rsidR="00E762B2" w:rsidRPr="00E651C4" w:rsidRDefault="00E762B2" w:rsidP="00337247">
      <w:pPr>
        <w:pStyle w:val="a3"/>
        <w:numPr>
          <w:ilvl w:val="0"/>
          <w:numId w:val="45"/>
        </w:numPr>
        <w:spacing w:after="200" w:line="276" w:lineRule="auto"/>
        <w:rPr>
          <w:sz w:val="28"/>
          <w:szCs w:val="28"/>
        </w:rPr>
      </w:pPr>
      <w:r w:rsidRPr="00E651C4">
        <w:rPr>
          <w:sz w:val="28"/>
          <w:szCs w:val="28"/>
        </w:rPr>
        <w:t>Прогулки в природу.</w:t>
      </w:r>
    </w:p>
    <w:p w:rsidR="00E762B2" w:rsidRPr="00E651C4" w:rsidRDefault="00E762B2" w:rsidP="00337247">
      <w:pPr>
        <w:pStyle w:val="a3"/>
        <w:numPr>
          <w:ilvl w:val="0"/>
          <w:numId w:val="45"/>
        </w:numPr>
        <w:spacing w:after="200" w:line="276" w:lineRule="auto"/>
        <w:rPr>
          <w:sz w:val="28"/>
          <w:szCs w:val="28"/>
        </w:rPr>
      </w:pPr>
      <w:r w:rsidRPr="00E651C4">
        <w:rPr>
          <w:sz w:val="28"/>
          <w:szCs w:val="28"/>
        </w:rPr>
        <w:t>Войди в природу другом.</w:t>
      </w:r>
    </w:p>
    <w:p w:rsidR="00E762B2" w:rsidRPr="00E651C4" w:rsidRDefault="00E762B2" w:rsidP="00337247">
      <w:pPr>
        <w:pStyle w:val="a3"/>
        <w:numPr>
          <w:ilvl w:val="0"/>
          <w:numId w:val="45"/>
        </w:numPr>
        <w:spacing w:after="200" w:line="276" w:lineRule="auto"/>
        <w:rPr>
          <w:sz w:val="28"/>
          <w:szCs w:val="28"/>
        </w:rPr>
      </w:pPr>
      <w:r w:rsidRPr="00E651C4">
        <w:rPr>
          <w:sz w:val="28"/>
          <w:szCs w:val="28"/>
        </w:rPr>
        <w:t>Очей очарованье!</w:t>
      </w:r>
    </w:p>
    <w:p w:rsidR="00E762B2" w:rsidRPr="00E651C4" w:rsidRDefault="00E762B2" w:rsidP="00337247">
      <w:pPr>
        <w:pStyle w:val="a3"/>
        <w:numPr>
          <w:ilvl w:val="0"/>
          <w:numId w:val="45"/>
        </w:numPr>
        <w:spacing w:after="200" w:line="276" w:lineRule="auto"/>
        <w:rPr>
          <w:sz w:val="28"/>
          <w:szCs w:val="28"/>
        </w:rPr>
      </w:pPr>
      <w:r w:rsidRPr="00E651C4">
        <w:rPr>
          <w:sz w:val="28"/>
          <w:szCs w:val="28"/>
        </w:rPr>
        <w:t>Зеленая</w:t>
      </w:r>
      <w:r>
        <w:rPr>
          <w:sz w:val="28"/>
          <w:szCs w:val="28"/>
        </w:rPr>
        <w:t xml:space="preserve"> </w:t>
      </w:r>
      <w:r w:rsidRPr="00E651C4">
        <w:rPr>
          <w:sz w:val="28"/>
          <w:szCs w:val="28"/>
        </w:rPr>
        <w:t>аптека.</w:t>
      </w:r>
    </w:p>
    <w:p w:rsidR="00E762B2" w:rsidRPr="00E651C4" w:rsidRDefault="00E762B2" w:rsidP="00337247">
      <w:pPr>
        <w:pStyle w:val="a3"/>
        <w:numPr>
          <w:ilvl w:val="0"/>
          <w:numId w:val="45"/>
        </w:numPr>
        <w:spacing w:after="200" w:line="276" w:lineRule="auto"/>
        <w:rPr>
          <w:sz w:val="28"/>
          <w:szCs w:val="28"/>
        </w:rPr>
      </w:pPr>
      <w:r w:rsidRPr="00E651C4">
        <w:rPr>
          <w:sz w:val="28"/>
          <w:szCs w:val="28"/>
        </w:rPr>
        <w:lastRenderedPageBreak/>
        <w:t>В лес по грибы.</w:t>
      </w:r>
    </w:p>
    <w:p w:rsidR="00E762B2" w:rsidRPr="00E651C4" w:rsidRDefault="00E762B2" w:rsidP="00337247">
      <w:pPr>
        <w:pStyle w:val="a3"/>
        <w:numPr>
          <w:ilvl w:val="0"/>
          <w:numId w:val="45"/>
        </w:numPr>
        <w:spacing w:after="200" w:line="276" w:lineRule="auto"/>
        <w:rPr>
          <w:sz w:val="28"/>
          <w:szCs w:val="28"/>
        </w:rPr>
      </w:pPr>
      <w:r w:rsidRPr="00E651C4">
        <w:rPr>
          <w:sz w:val="28"/>
          <w:szCs w:val="28"/>
        </w:rPr>
        <w:t>Поможем крылатым.</w:t>
      </w:r>
    </w:p>
    <w:p w:rsidR="00E762B2" w:rsidRPr="00E651C4" w:rsidRDefault="00E762B2" w:rsidP="00337247">
      <w:pPr>
        <w:pStyle w:val="a3"/>
        <w:numPr>
          <w:ilvl w:val="0"/>
          <w:numId w:val="45"/>
        </w:numPr>
        <w:spacing w:after="200" w:line="276" w:lineRule="auto"/>
        <w:rPr>
          <w:sz w:val="28"/>
          <w:szCs w:val="28"/>
        </w:rPr>
      </w:pPr>
      <w:r w:rsidRPr="00E651C4">
        <w:rPr>
          <w:sz w:val="28"/>
          <w:szCs w:val="28"/>
        </w:rPr>
        <w:t>Наши друзья – насекомые.</w:t>
      </w:r>
    </w:p>
    <w:p w:rsidR="00E762B2" w:rsidRPr="00E651C4" w:rsidRDefault="00E762B2" w:rsidP="00337247">
      <w:pPr>
        <w:pStyle w:val="a3"/>
        <w:numPr>
          <w:ilvl w:val="0"/>
          <w:numId w:val="45"/>
        </w:numPr>
        <w:spacing w:after="200" w:line="276" w:lineRule="auto"/>
        <w:rPr>
          <w:sz w:val="28"/>
          <w:szCs w:val="28"/>
        </w:rPr>
      </w:pPr>
      <w:r w:rsidRPr="00E651C4">
        <w:rPr>
          <w:sz w:val="28"/>
          <w:szCs w:val="28"/>
        </w:rPr>
        <w:t>Пожар – это беда леса.</w:t>
      </w:r>
    </w:p>
    <w:p w:rsidR="00E762B2" w:rsidRPr="00E651C4" w:rsidRDefault="00E762B2" w:rsidP="00337247">
      <w:pPr>
        <w:pStyle w:val="a3"/>
        <w:numPr>
          <w:ilvl w:val="0"/>
          <w:numId w:val="45"/>
        </w:numPr>
        <w:spacing w:after="200" w:line="276" w:lineRule="auto"/>
        <w:rPr>
          <w:sz w:val="28"/>
          <w:szCs w:val="28"/>
        </w:rPr>
      </w:pPr>
      <w:r w:rsidRPr="00E651C4">
        <w:rPr>
          <w:sz w:val="28"/>
          <w:szCs w:val="28"/>
        </w:rPr>
        <w:t>Сбережем елочку.</w:t>
      </w:r>
    </w:p>
    <w:p w:rsidR="00E762B2" w:rsidRDefault="00E762B2" w:rsidP="00337247">
      <w:pPr>
        <w:pStyle w:val="a3"/>
        <w:numPr>
          <w:ilvl w:val="0"/>
          <w:numId w:val="45"/>
        </w:numPr>
        <w:spacing w:after="200" w:line="276" w:lineRule="auto"/>
        <w:rPr>
          <w:sz w:val="28"/>
          <w:szCs w:val="28"/>
        </w:rPr>
      </w:pPr>
      <w:r w:rsidRPr="00BC5FE3">
        <w:rPr>
          <w:sz w:val="28"/>
          <w:szCs w:val="28"/>
        </w:rPr>
        <w:t>Цвет</w:t>
      </w:r>
      <w:proofErr w:type="gramStart"/>
      <w:r w:rsidRPr="00BC5FE3">
        <w:rPr>
          <w:sz w:val="28"/>
          <w:szCs w:val="28"/>
        </w:rPr>
        <w:t>ы-</w:t>
      </w:r>
      <w:proofErr w:type="gramEnd"/>
      <w:r w:rsidRPr="00BC5FE3">
        <w:rPr>
          <w:sz w:val="28"/>
          <w:szCs w:val="28"/>
        </w:rPr>
        <w:t xml:space="preserve"> земной красы начало</w:t>
      </w:r>
    </w:p>
    <w:p w:rsidR="00E762B2" w:rsidRPr="00471377" w:rsidRDefault="00E762B2" w:rsidP="00E762B2">
      <w:pPr>
        <w:rPr>
          <w:sz w:val="28"/>
          <w:szCs w:val="28"/>
        </w:rPr>
      </w:pPr>
      <w:r w:rsidRPr="00471377">
        <w:rPr>
          <w:sz w:val="28"/>
          <w:szCs w:val="28"/>
        </w:rPr>
        <w:t>Экологическому просвещению родителей способствует оформление экологического стенда в холле детского сада, включающего в себя несколько рубрик</w:t>
      </w:r>
      <w:proofErr w:type="gramStart"/>
      <w:r w:rsidRPr="00471377">
        <w:rPr>
          <w:sz w:val="28"/>
          <w:szCs w:val="28"/>
        </w:rPr>
        <w:t xml:space="preserve"> </w:t>
      </w:r>
      <w:r>
        <w:rPr>
          <w:sz w:val="28"/>
          <w:szCs w:val="28"/>
        </w:rPr>
        <w:t>,</w:t>
      </w:r>
      <w:proofErr w:type="gramEnd"/>
      <w:r w:rsidRPr="00471377">
        <w:rPr>
          <w:sz w:val="28"/>
          <w:szCs w:val="28"/>
        </w:rPr>
        <w:t>материал в которых должен постоянно обновляться.</w:t>
      </w:r>
    </w:p>
    <w:p w:rsidR="00E762B2" w:rsidRPr="00BC5FE3" w:rsidRDefault="00E762B2" w:rsidP="00E762B2">
      <w:pPr>
        <w:rPr>
          <w:sz w:val="28"/>
          <w:szCs w:val="28"/>
        </w:rPr>
      </w:pPr>
      <w:r w:rsidRPr="00BC5FE3">
        <w:rPr>
          <w:sz w:val="28"/>
          <w:szCs w:val="28"/>
        </w:rPr>
        <w:t>Наиболее значимыми являются</w:t>
      </w:r>
      <w:proofErr w:type="gramStart"/>
      <w:r w:rsidRPr="00BC5FE3">
        <w:rPr>
          <w:sz w:val="28"/>
          <w:szCs w:val="28"/>
        </w:rPr>
        <w:t xml:space="preserve"> </w:t>
      </w:r>
      <w:r>
        <w:rPr>
          <w:sz w:val="28"/>
          <w:szCs w:val="28"/>
        </w:rPr>
        <w:t>:</w:t>
      </w:r>
      <w:proofErr w:type="gramEnd"/>
    </w:p>
    <w:p w:rsidR="00E762B2" w:rsidRPr="00471377" w:rsidRDefault="00E762B2" w:rsidP="00337247">
      <w:pPr>
        <w:pStyle w:val="a3"/>
        <w:numPr>
          <w:ilvl w:val="0"/>
          <w:numId w:val="41"/>
        </w:numPr>
        <w:spacing w:after="200" w:line="276" w:lineRule="auto"/>
        <w:rPr>
          <w:sz w:val="28"/>
          <w:szCs w:val="28"/>
        </w:rPr>
      </w:pPr>
      <w:r w:rsidRPr="00471377">
        <w:rPr>
          <w:sz w:val="28"/>
          <w:szCs w:val="28"/>
        </w:rPr>
        <w:t>данные об экологической ситуации в их городе (селе), микрорайоне детского сада, жилого массива, парка, где они отдыхают</w:t>
      </w:r>
    </w:p>
    <w:p w:rsidR="00E762B2" w:rsidRPr="00471377" w:rsidRDefault="00E762B2" w:rsidP="00337247">
      <w:pPr>
        <w:pStyle w:val="a3"/>
        <w:numPr>
          <w:ilvl w:val="0"/>
          <w:numId w:val="41"/>
        </w:numPr>
        <w:spacing w:after="200" w:line="276" w:lineRule="auto"/>
        <w:rPr>
          <w:sz w:val="28"/>
          <w:szCs w:val="28"/>
        </w:rPr>
      </w:pPr>
      <w:r w:rsidRPr="00471377">
        <w:rPr>
          <w:sz w:val="28"/>
          <w:szCs w:val="28"/>
        </w:rPr>
        <w:t>информация о зависимости состояния здоровья ребенка от качества окружающей среды;</w:t>
      </w:r>
    </w:p>
    <w:p w:rsidR="00E762B2" w:rsidRPr="00471377" w:rsidRDefault="00E762B2" w:rsidP="00337247">
      <w:pPr>
        <w:pStyle w:val="a3"/>
        <w:numPr>
          <w:ilvl w:val="0"/>
          <w:numId w:val="41"/>
        </w:numPr>
        <w:spacing w:after="200" w:line="276" w:lineRule="auto"/>
        <w:rPr>
          <w:sz w:val="28"/>
          <w:szCs w:val="28"/>
        </w:rPr>
      </w:pPr>
      <w:r w:rsidRPr="00471377">
        <w:rPr>
          <w:sz w:val="28"/>
          <w:szCs w:val="28"/>
        </w:rPr>
        <w:t>правили поведения в экстремальных условиях (неблагоприятные экологические ситуации, катастрофы)</w:t>
      </w:r>
    </w:p>
    <w:p w:rsidR="00E762B2" w:rsidRPr="00471377" w:rsidRDefault="00E762B2" w:rsidP="00337247">
      <w:pPr>
        <w:pStyle w:val="a3"/>
        <w:numPr>
          <w:ilvl w:val="0"/>
          <w:numId w:val="41"/>
        </w:numPr>
        <w:spacing w:after="200" w:line="276" w:lineRule="auto"/>
        <w:rPr>
          <w:sz w:val="28"/>
          <w:szCs w:val="28"/>
        </w:rPr>
      </w:pPr>
      <w:r w:rsidRPr="00471377">
        <w:rPr>
          <w:sz w:val="28"/>
          <w:szCs w:val="28"/>
        </w:rPr>
        <w:t>экология жилища;</w:t>
      </w:r>
    </w:p>
    <w:p w:rsidR="00E762B2" w:rsidRPr="00471377" w:rsidRDefault="00E762B2" w:rsidP="00337247">
      <w:pPr>
        <w:pStyle w:val="a3"/>
        <w:numPr>
          <w:ilvl w:val="0"/>
          <w:numId w:val="41"/>
        </w:numPr>
        <w:spacing w:after="200" w:line="276" w:lineRule="auto"/>
        <w:rPr>
          <w:sz w:val="28"/>
          <w:szCs w:val="28"/>
        </w:rPr>
      </w:pPr>
      <w:r w:rsidRPr="00471377">
        <w:rPr>
          <w:sz w:val="28"/>
          <w:szCs w:val="28"/>
        </w:rPr>
        <w:t>выращивание экологически безопасного урожая;</w:t>
      </w:r>
    </w:p>
    <w:p w:rsidR="00E762B2" w:rsidRPr="00471377" w:rsidRDefault="00E762B2" w:rsidP="00337247">
      <w:pPr>
        <w:pStyle w:val="a3"/>
        <w:numPr>
          <w:ilvl w:val="0"/>
          <w:numId w:val="41"/>
        </w:numPr>
        <w:spacing w:after="200" w:line="276" w:lineRule="auto"/>
        <w:rPr>
          <w:sz w:val="28"/>
          <w:szCs w:val="28"/>
        </w:rPr>
      </w:pPr>
      <w:r w:rsidRPr="00471377">
        <w:rPr>
          <w:sz w:val="28"/>
          <w:szCs w:val="28"/>
        </w:rPr>
        <w:t>комнатные, лекарственные, пищевые растения;</w:t>
      </w:r>
    </w:p>
    <w:p w:rsidR="00E762B2" w:rsidRPr="00471377" w:rsidRDefault="00E762B2" w:rsidP="00337247">
      <w:pPr>
        <w:pStyle w:val="a3"/>
        <w:numPr>
          <w:ilvl w:val="0"/>
          <w:numId w:val="41"/>
        </w:numPr>
        <w:spacing w:after="200" w:line="276" w:lineRule="auto"/>
        <w:rPr>
          <w:sz w:val="28"/>
          <w:szCs w:val="28"/>
        </w:rPr>
      </w:pPr>
      <w:r w:rsidRPr="00471377">
        <w:rPr>
          <w:sz w:val="28"/>
          <w:szCs w:val="28"/>
        </w:rPr>
        <w:t>выбор экологически безопасных мест для прогулок с детьми, отдых на природе;</w:t>
      </w:r>
    </w:p>
    <w:p w:rsidR="00E762B2" w:rsidRPr="00471377" w:rsidRDefault="00E762B2" w:rsidP="00337247">
      <w:pPr>
        <w:pStyle w:val="a3"/>
        <w:numPr>
          <w:ilvl w:val="0"/>
          <w:numId w:val="41"/>
        </w:numPr>
        <w:spacing w:after="200" w:line="276" w:lineRule="auto"/>
        <w:rPr>
          <w:sz w:val="28"/>
          <w:szCs w:val="28"/>
        </w:rPr>
      </w:pPr>
      <w:r w:rsidRPr="00471377">
        <w:rPr>
          <w:sz w:val="28"/>
          <w:szCs w:val="28"/>
        </w:rPr>
        <w:t>домашние животные, их содержание в доме и значение для ребенка;</w:t>
      </w:r>
    </w:p>
    <w:p w:rsidR="00C8473A" w:rsidRDefault="00E762B2" w:rsidP="00337247">
      <w:pPr>
        <w:pStyle w:val="a3"/>
        <w:numPr>
          <w:ilvl w:val="0"/>
          <w:numId w:val="41"/>
        </w:numPr>
        <w:spacing w:after="200" w:line="276" w:lineRule="auto"/>
        <w:rPr>
          <w:sz w:val="28"/>
          <w:szCs w:val="28"/>
        </w:rPr>
      </w:pPr>
      <w:r w:rsidRPr="00471377">
        <w:rPr>
          <w:sz w:val="28"/>
          <w:szCs w:val="28"/>
        </w:rPr>
        <w:t>развивать ребенка как личность в процессе экологического образования;</w:t>
      </w:r>
    </w:p>
    <w:p w:rsidR="000F1B5C" w:rsidRDefault="008768AB" w:rsidP="00C22AAC">
      <w:pPr>
        <w:ind w:firstLine="709"/>
        <w:jc w:val="both"/>
        <w:rPr>
          <w:sz w:val="28"/>
          <w:szCs w:val="28"/>
        </w:rPr>
      </w:pPr>
      <w:r w:rsidRPr="00393593">
        <w:rPr>
          <w:b/>
          <w:sz w:val="28"/>
          <w:szCs w:val="28"/>
        </w:rPr>
        <w:t xml:space="preserve"> </w:t>
      </w:r>
      <w:r w:rsidR="00C22AAC" w:rsidRPr="008768AB">
        <w:rPr>
          <w:b/>
          <w:sz w:val="28"/>
          <w:szCs w:val="28"/>
        </w:rPr>
        <w:t>«Эколого-оздоровительное просвещение</w:t>
      </w:r>
      <w:r w:rsidR="00FF2EB6">
        <w:rPr>
          <w:b/>
          <w:sz w:val="28"/>
          <w:szCs w:val="28"/>
        </w:rPr>
        <w:t xml:space="preserve"> родителей и работа с социумом».</w:t>
      </w:r>
      <w:r w:rsidR="00C22AAC" w:rsidRPr="008768AB">
        <w:rPr>
          <w:b/>
          <w:sz w:val="28"/>
          <w:szCs w:val="28"/>
        </w:rPr>
        <w:t xml:space="preserve"> </w:t>
      </w:r>
      <w:r w:rsidR="00FF2EB6">
        <w:rPr>
          <w:sz w:val="28"/>
          <w:szCs w:val="28"/>
        </w:rPr>
        <w:t xml:space="preserve"> </w:t>
      </w:r>
    </w:p>
    <w:p w:rsidR="00C22AAC" w:rsidRPr="00393593" w:rsidRDefault="00FF2EB6" w:rsidP="00C22AAC">
      <w:pPr>
        <w:ind w:firstLine="709"/>
        <w:jc w:val="both"/>
        <w:rPr>
          <w:sz w:val="28"/>
          <w:szCs w:val="28"/>
        </w:rPr>
      </w:pPr>
      <w:r>
        <w:rPr>
          <w:sz w:val="28"/>
          <w:szCs w:val="28"/>
        </w:rPr>
        <w:t>Р</w:t>
      </w:r>
      <w:r w:rsidR="00C22AAC" w:rsidRPr="00393593">
        <w:rPr>
          <w:sz w:val="28"/>
          <w:szCs w:val="28"/>
        </w:rPr>
        <w:t>абота осуществляется по двум направлениям:</w:t>
      </w:r>
    </w:p>
    <w:p w:rsidR="00C22AAC" w:rsidRPr="008768AB" w:rsidRDefault="00C22AAC" w:rsidP="00337247">
      <w:pPr>
        <w:pStyle w:val="a3"/>
        <w:numPr>
          <w:ilvl w:val="0"/>
          <w:numId w:val="50"/>
        </w:numPr>
        <w:jc w:val="both"/>
        <w:rPr>
          <w:sz w:val="28"/>
          <w:szCs w:val="28"/>
        </w:rPr>
      </w:pPr>
      <w:proofErr w:type="gramStart"/>
      <w:r w:rsidRPr="008768AB">
        <w:rPr>
          <w:sz w:val="28"/>
          <w:szCs w:val="28"/>
        </w:rPr>
        <w:t>информационное – через дискуссии, тренинги, папки – передвижки,  деловые игры, консультации, информационные стенды, анкетирование, памятки, рекомендации.</w:t>
      </w:r>
      <w:proofErr w:type="gramEnd"/>
    </w:p>
    <w:p w:rsidR="00C22AAC" w:rsidRDefault="00C22AAC" w:rsidP="00337247">
      <w:pPr>
        <w:pStyle w:val="a3"/>
        <w:numPr>
          <w:ilvl w:val="0"/>
          <w:numId w:val="50"/>
        </w:numPr>
        <w:jc w:val="both"/>
        <w:rPr>
          <w:sz w:val="28"/>
          <w:szCs w:val="28"/>
        </w:rPr>
      </w:pPr>
      <w:r w:rsidRPr="008768AB">
        <w:rPr>
          <w:sz w:val="28"/>
          <w:szCs w:val="28"/>
        </w:rPr>
        <w:t>практическое. Совместная деятельность детей и взрослых осуществляется через природоохранные акции, праздники, досуги, клубе эмоционального сближения взрослых и детей «</w:t>
      </w:r>
    </w:p>
    <w:p w:rsidR="008768AB" w:rsidRPr="008768AB" w:rsidRDefault="008768AB" w:rsidP="008768AB">
      <w:pPr>
        <w:pStyle w:val="a3"/>
        <w:ind w:left="1429"/>
        <w:jc w:val="both"/>
        <w:rPr>
          <w:sz w:val="28"/>
          <w:szCs w:val="28"/>
        </w:rPr>
      </w:pPr>
    </w:p>
    <w:p w:rsidR="003A1DEF" w:rsidRDefault="00C22AAC" w:rsidP="00341F94">
      <w:pPr>
        <w:rPr>
          <w:sz w:val="28"/>
          <w:szCs w:val="28"/>
        </w:rPr>
      </w:pPr>
      <w:r w:rsidRPr="00393593">
        <w:rPr>
          <w:sz w:val="28"/>
          <w:szCs w:val="28"/>
        </w:rPr>
        <w:t xml:space="preserve">Усиление информационно-педагогической поддержки семьи и связь с социумом влияет на создание благоприятного, оздоровительного  микроклимата, обеспечение взаимосвязи физической, психической и социальной </w:t>
      </w:r>
      <w:r w:rsidRPr="003A1DEF">
        <w:rPr>
          <w:sz w:val="28"/>
          <w:szCs w:val="28"/>
        </w:rPr>
        <w:t>составляющих</w:t>
      </w:r>
    </w:p>
    <w:p w:rsidR="00341F94" w:rsidRPr="003A1DEF" w:rsidRDefault="003A1DEF" w:rsidP="003A1DEF">
      <w:pPr>
        <w:jc w:val="right"/>
        <w:rPr>
          <w:b/>
          <w:i/>
          <w:sz w:val="32"/>
          <w:szCs w:val="32"/>
        </w:rPr>
      </w:pPr>
      <w:r>
        <w:rPr>
          <w:b/>
          <w:sz w:val="28"/>
          <w:szCs w:val="28"/>
        </w:rPr>
        <w:t>Приложение №7.</w:t>
      </w:r>
    </w:p>
    <w:p w:rsidR="00341F94" w:rsidRPr="00136B09" w:rsidRDefault="00341F94" w:rsidP="003A1DEF">
      <w:pPr>
        <w:jc w:val="right"/>
        <w:rPr>
          <w:b/>
          <w:color w:val="800000"/>
          <w:sz w:val="28"/>
          <w:szCs w:val="28"/>
        </w:rPr>
      </w:pPr>
      <w:r w:rsidRPr="003A1DEF">
        <w:rPr>
          <w:b/>
          <w:i/>
          <w:sz w:val="28"/>
          <w:szCs w:val="28"/>
        </w:rPr>
        <w:t>Схема «Система работы педагога с родителями</w:t>
      </w:r>
      <w:r w:rsidR="003A1DEF">
        <w:rPr>
          <w:b/>
          <w:color w:val="800000"/>
          <w:sz w:val="28"/>
          <w:szCs w:val="28"/>
        </w:rPr>
        <w:t>»</w:t>
      </w:r>
    </w:p>
    <w:p w:rsidR="00F56A61" w:rsidRDefault="00F56A61" w:rsidP="00F56A61">
      <w:pPr>
        <w:ind w:firstLine="709"/>
        <w:rPr>
          <w:b/>
          <w:bCs/>
          <w:noProof/>
          <w:color w:val="000000"/>
          <w:sz w:val="32"/>
          <w:szCs w:val="32"/>
        </w:rPr>
      </w:pPr>
    </w:p>
    <w:p w:rsidR="00FF2EB6" w:rsidRDefault="00FF2EB6" w:rsidP="00FF2EB6">
      <w:pPr>
        <w:ind w:firstLine="709"/>
        <w:rPr>
          <w:b/>
          <w:bCs/>
          <w:noProof/>
          <w:color w:val="000000"/>
          <w:sz w:val="32"/>
          <w:szCs w:val="32"/>
        </w:rPr>
      </w:pPr>
      <w:r w:rsidRPr="00FF2EB6">
        <w:rPr>
          <w:b/>
          <w:bCs/>
          <w:noProof/>
          <w:color w:val="000000"/>
          <w:sz w:val="32"/>
          <w:szCs w:val="32"/>
        </w:rPr>
        <w:drawing>
          <wp:inline distT="0" distB="0" distL="0" distR="0">
            <wp:extent cx="4800600" cy="2938546"/>
            <wp:effectExtent l="1905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cstate="print"/>
                    <a:srcRect/>
                    <a:stretch>
                      <a:fillRect/>
                    </a:stretch>
                  </pic:blipFill>
                  <pic:spPr bwMode="auto">
                    <a:xfrm>
                      <a:off x="0" y="0"/>
                      <a:ext cx="4800600" cy="2938546"/>
                    </a:xfrm>
                    <a:prstGeom prst="rect">
                      <a:avLst/>
                    </a:prstGeom>
                    <a:noFill/>
                    <a:ln w="9525">
                      <a:noFill/>
                      <a:miter lim="800000"/>
                      <a:headEnd/>
                      <a:tailEnd/>
                    </a:ln>
                  </pic:spPr>
                </pic:pic>
              </a:graphicData>
            </a:graphic>
          </wp:inline>
        </w:drawing>
      </w:r>
    </w:p>
    <w:p w:rsidR="00FF2EB6" w:rsidRDefault="00FF2EB6" w:rsidP="00F56A61">
      <w:pPr>
        <w:ind w:firstLine="709"/>
        <w:rPr>
          <w:b/>
          <w:bCs/>
          <w:color w:val="000000"/>
          <w:sz w:val="32"/>
          <w:szCs w:val="32"/>
        </w:rPr>
      </w:pPr>
    </w:p>
    <w:p w:rsidR="00F56A61" w:rsidRDefault="00F56A61" w:rsidP="00C9504B">
      <w:pPr>
        <w:ind w:firstLine="709"/>
        <w:jc w:val="center"/>
        <w:rPr>
          <w:b/>
          <w:bCs/>
          <w:color w:val="000000"/>
          <w:sz w:val="32"/>
          <w:szCs w:val="32"/>
        </w:rPr>
      </w:pPr>
    </w:p>
    <w:p w:rsidR="00C9504B" w:rsidRPr="003A1DEF" w:rsidRDefault="00C9504B" w:rsidP="00C9504B">
      <w:pPr>
        <w:ind w:firstLine="709"/>
        <w:jc w:val="center"/>
        <w:rPr>
          <w:b/>
          <w:bCs/>
          <w:color w:val="000000"/>
          <w:sz w:val="32"/>
          <w:szCs w:val="32"/>
          <w:u w:val="single"/>
        </w:rPr>
      </w:pPr>
      <w:r w:rsidRPr="003A1DEF">
        <w:rPr>
          <w:b/>
          <w:bCs/>
          <w:color w:val="000000"/>
          <w:sz w:val="32"/>
          <w:szCs w:val="32"/>
          <w:u w:val="single"/>
        </w:rPr>
        <w:t>2</w:t>
      </w:r>
      <w:r w:rsidR="0029690F" w:rsidRPr="003A1DEF">
        <w:rPr>
          <w:b/>
          <w:bCs/>
          <w:color w:val="000000"/>
          <w:sz w:val="32"/>
          <w:szCs w:val="32"/>
          <w:u w:val="single"/>
        </w:rPr>
        <w:t>блок.</w:t>
      </w:r>
      <w:r w:rsidR="00EB1F8D" w:rsidRPr="003A1DEF">
        <w:rPr>
          <w:b/>
          <w:bCs/>
          <w:color w:val="000000"/>
          <w:sz w:val="32"/>
          <w:szCs w:val="32"/>
          <w:u w:val="single"/>
        </w:rPr>
        <w:t xml:space="preserve"> </w:t>
      </w:r>
      <w:r w:rsidRPr="003A1DEF">
        <w:rPr>
          <w:b/>
          <w:bCs/>
          <w:color w:val="000000"/>
          <w:sz w:val="32"/>
          <w:szCs w:val="32"/>
          <w:u w:val="single"/>
        </w:rPr>
        <w:t xml:space="preserve"> «</w:t>
      </w:r>
      <w:proofErr w:type="spellStart"/>
      <w:r w:rsidRPr="003A1DEF">
        <w:rPr>
          <w:b/>
          <w:bCs/>
          <w:color w:val="000000"/>
          <w:sz w:val="32"/>
          <w:szCs w:val="32"/>
          <w:u w:val="single"/>
        </w:rPr>
        <w:t>Э</w:t>
      </w:r>
      <w:r w:rsidR="00393593" w:rsidRPr="003A1DEF">
        <w:rPr>
          <w:b/>
          <w:bCs/>
          <w:color w:val="000000"/>
          <w:sz w:val="32"/>
          <w:szCs w:val="32"/>
          <w:u w:val="single"/>
        </w:rPr>
        <w:t>колого</w:t>
      </w:r>
      <w:proofErr w:type="spellEnd"/>
      <w:r w:rsidR="00393593" w:rsidRPr="003A1DEF">
        <w:rPr>
          <w:b/>
          <w:bCs/>
          <w:color w:val="000000"/>
          <w:sz w:val="32"/>
          <w:szCs w:val="32"/>
          <w:u w:val="single"/>
        </w:rPr>
        <w:t xml:space="preserve"> – оздоровительная работа</w:t>
      </w:r>
      <w:r w:rsidRPr="003A1DEF">
        <w:rPr>
          <w:b/>
          <w:bCs/>
          <w:color w:val="000000"/>
          <w:sz w:val="32"/>
          <w:szCs w:val="32"/>
          <w:u w:val="single"/>
        </w:rPr>
        <w:t>»</w:t>
      </w:r>
      <w:r w:rsidR="00967D2C" w:rsidRPr="003A1DEF">
        <w:rPr>
          <w:b/>
          <w:bCs/>
          <w:color w:val="000000"/>
          <w:sz w:val="32"/>
          <w:szCs w:val="32"/>
          <w:u w:val="single"/>
        </w:rPr>
        <w:t>.</w:t>
      </w:r>
    </w:p>
    <w:p w:rsidR="00C9504B" w:rsidRDefault="00C9504B" w:rsidP="00C9504B">
      <w:pPr>
        <w:shd w:val="clear" w:color="auto" w:fill="FFFFFF"/>
        <w:ind w:firstLine="709"/>
        <w:jc w:val="both"/>
        <w:rPr>
          <w:color w:val="000000"/>
          <w:sz w:val="28"/>
          <w:szCs w:val="28"/>
        </w:rPr>
      </w:pPr>
    </w:p>
    <w:p w:rsidR="00C9504B" w:rsidRPr="00822B02" w:rsidRDefault="00C9504B" w:rsidP="00C9504B">
      <w:pPr>
        <w:shd w:val="clear" w:color="auto" w:fill="FFFFFF"/>
        <w:ind w:firstLine="709"/>
        <w:jc w:val="both"/>
        <w:rPr>
          <w:color w:val="000000"/>
          <w:sz w:val="28"/>
          <w:szCs w:val="28"/>
        </w:rPr>
      </w:pPr>
      <w:r w:rsidRPr="00822B02">
        <w:rPr>
          <w:color w:val="000000"/>
          <w:sz w:val="28"/>
          <w:szCs w:val="28"/>
        </w:rPr>
        <w:t xml:space="preserve"> </w:t>
      </w:r>
      <w:r w:rsidRPr="00822B02">
        <w:rPr>
          <w:b/>
          <w:color w:val="000000"/>
          <w:sz w:val="28"/>
          <w:szCs w:val="28"/>
        </w:rPr>
        <w:t>Задача</w:t>
      </w:r>
      <w:r w:rsidRPr="00822B02">
        <w:rPr>
          <w:b/>
          <w:i/>
          <w:color w:val="000000"/>
          <w:sz w:val="28"/>
          <w:szCs w:val="28"/>
        </w:rPr>
        <w:t>:</w:t>
      </w:r>
      <w:r w:rsidRPr="00822B02">
        <w:rPr>
          <w:color w:val="000000"/>
          <w:sz w:val="28"/>
          <w:szCs w:val="28"/>
        </w:rPr>
        <w:t xml:space="preserve">  </w:t>
      </w:r>
      <w:r w:rsidRPr="00822B02">
        <w:rPr>
          <w:color w:val="000000"/>
          <w:spacing w:val="-6"/>
          <w:sz w:val="28"/>
          <w:szCs w:val="28"/>
        </w:rPr>
        <w:t xml:space="preserve">— </w:t>
      </w:r>
      <w:r w:rsidRPr="00822B02">
        <w:rPr>
          <w:i/>
          <w:color w:val="000000"/>
          <w:spacing w:val="-6"/>
          <w:sz w:val="28"/>
          <w:szCs w:val="28"/>
        </w:rPr>
        <w:t>формирование у детей целостного взгляда на природу и место человека в ней, вы</w:t>
      </w:r>
      <w:r w:rsidRPr="00822B02">
        <w:rPr>
          <w:i/>
          <w:color w:val="000000"/>
          <w:spacing w:val="-6"/>
          <w:sz w:val="28"/>
          <w:szCs w:val="28"/>
        </w:rPr>
        <w:softHyphen/>
      </w:r>
      <w:r w:rsidRPr="00822B02">
        <w:rPr>
          <w:i/>
          <w:color w:val="000000"/>
          <w:spacing w:val="-5"/>
          <w:sz w:val="28"/>
          <w:szCs w:val="28"/>
        </w:rPr>
        <w:t>работка навыков здорового образа жизни.</w:t>
      </w:r>
    </w:p>
    <w:p w:rsidR="00FF2EB6" w:rsidRDefault="00FF2EB6" w:rsidP="00297792">
      <w:pPr>
        <w:pStyle w:val="Pa4"/>
        <w:ind w:firstLine="567"/>
        <w:jc w:val="both"/>
        <w:rPr>
          <w:rStyle w:val="A20"/>
          <w:b/>
          <w:sz w:val="28"/>
          <w:szCs w:val="28"/>
        </w:rPr>
      </w:pPr>
    </w:p>
    <w:p w:rsidR="00FF2EB6" w:rsidRDefault="00967D2C" w:rsidP="00297792">
      <w:pPr>
        <w:pStyle w:val="Pa4"/>
        <w:ind w:firstLine="567"/>
        <w:jc w:val="both"/>
        <w:rPr>
          <w:rStyle w:val="A20"/>
          <w:sz w:val="28"/>
          <w:szCs w:val="28"/>
        </w:rPr>
      </w:pPr>
      <w:r w:rsidRPr="00967D2C">
        <w:rPr>
          <w:rStyle w:val="A20"/>
          <w:b/>
          <w:sz w:val="28"/>
          <w:szCs w:val="28"/>
        </w:rPr>
        <w:t>1.</w:t>
      </w:r>
      <w:r>
        <w:rPr>
          <w:rStyle w:val="A20"/>
          <w:sz w:val="28"/>
          <w:szCs w:val="28"/>
        </w:rPr>
        <w:t xml:space="preserve"> </w:t>
      </w:r>
      <w:r w:rsidR="00FF2EB6" w:rsidRPr="00FF2EB6">
        <w:rPr>
          <w:rStyle w:val="A20"/>
          <w:b/>
          <w:sz w:val="28"/>
          <w:szCs w:val="28"/>
        </w:rPr>
        <w:t>Интеграция физкультурной деятельности и экологического воспитания</w:t>
      </w:r>
      <w:r w:rsidR="00FF2EB6">
        <w:rPr>
          <w:rStyle w:val="A20"/>
          <w:sz w:val="28"/>
          <w:szCs w:val="28"/>
        </w:rPr>
        <w:t>.</w:t>
      </w:r>
      <w:r w:rsidR="00FF2EB6" w:rsidRPr="00393593">
        <w:rPr>
          <w:rStyle w:val="A20"/>
          <w:sz w:val="28"/>
          <w:szCs w:val="28"/>
        </w:rPr>
        <w:t xml:space="preserve"> </w:t>
      </w:r>
    </w:p>
    <w:p w:rsidR="00D13765" w:rsidRDefault="00AC60EA" w:rsidP="00297792">
      <w:pPr>
        <w:pStyle w:val="Pa4"/>
        <w:ind w:firstLine="567"/>
        <w:jc w:val="both"/>
        <w:rPr>
          <w:rStyle w:val="A20"/>
          <w:sz w:val="28"/>
          <w:szCs w:val="28"/>
        </w:rPr>
      </w:pPr>
      <w:r w:rsidRPr="00393593">
        <w:rPr>
          <w:rStyle w:val="A20"/>
          <w:sz w:val="28"/>
          <w:szCs w:val="28"/>
        </w:rPr>
        <w:t>Государственный стандарт дошкольного образования подразумевает плотную интеграцию и между образовательными областями, и между по</w:t>
      </w:r>
      <w:r w:rsidRPr="00393593">
        <w:rPr>
          <w:rStyle w:val="A20"/>
          <w:sz w:val="28"/>
          <w:szCs w:val="28"/>
        </w:rPr>
        <w:softHyphen/>
        <w:t>ставленными задачами. Физическая культура обладает большими возможностями и преимуществами перед другими видами деятельности, потому что дети любят заниматься разнообраз</w:t>
      </w:r>
      <w:r w:rsidRPr="00393593">
        <w:rPr>
          <w:rStyle w:val="A20"/>
          <w:sz w:val="28"/>
          <w:szCs w:val="28"/>
        </w:rPr>
        <w:softHyphen/>
        <w:t>ными физическими упражнениями, которые приносят им удовольствие, развивают творчество и мышление</w:t>
      </w:r>
      <w:r w:rsidR="00D13765">
        <w:rPr>
          <w:rStyle w:val="A20"/>
          <w:sz w:val="28"/>
          <w:szCs w:val="28"/>
        </w:rPr>
        <w:t>.</w:t>
      </w:r>
    </w:p>
    <w:p w:rsidR="00AC60EA" w:rsidRPr="00393593" w:rsidRDefault="00AC60EA" w:rsidP="00297792">
      <w:pPr>
        <w:pStyle w:val="Pa4"/>
        <w:ind w:firstLine="567"/>
        <w:jc w:val="both"/>
        <w:rPr>
          <w:color w:val="000000"/>
          <w:sz w:val="28"/>
          <w:szCs w:val="28"/>
        </w:rPr>
      </w:pPr>
      <w:r w:rsidRPr="00393593">
        <w:rPr>
          <w:rStyle w:val="A20"/>
          <w:sz w:val="28"/>
          <w:szCs w:val="28"/>
        </w:rPr>
        <w:t xml:space="preserve"> </w:t>
      </w:r>
      <w:r w:rsidR="00D13765">
        <w:rPr>
          <w:rStyle w:val="A20"/>
          <w:sz w:val="28"/>
          <w:szCs w:val="28"/>
        </w:rPr>
        <w:t>И</w:t>
      </w:r>
      <w:r w:rsidR="00D13765" w:rsidRPr="00393593">
        <w:rPr>
          <w:rStyle w:val="A20"/>
          <w:sz w:val="28"/>
          <w:szCs w:val="28"/>
        </w:rPr>
        <w:t xml:space="preserve">нтеграция физкультурной деятельности и экологического воспитания </w:t>
      </w:r>
      <w:r w:rsidR="00D13765">
        <w:rPr>
          <w:rStyle w:val="A20"/>
          <w:sz w:val="28"/>
          <w:szCs w:val="28"/>
        </w:rPr>
        <w:t xml:space="preserve">решает </w:t>
      </w:r>
      <w:r w:rsidR="00D13765" w:rsidRPr="00393593">
        <w:rPr>
          <w:rStyle w:val="A20"/>
          <w:sz w:val="28"/>
          <w:szCs w:val="28"/>
        </w:rPr>
        <w:t xml:space="preserve"> проблему осмысления ценностей эко</w:t>
      </w:r>
      <w:r w:rsidR="00D13765" w:rsidRPr="00393593">
        <w:rPr>
          <w:rStyle w:val="A20"/>
          <w:sz w:val="28"/>
          <w:szCs w:val="28"/>
        </w:rPr>
        <w:softHyphen/>
        <w:t>логии, становления у детей научно-познавательного, эмоционально-нравственного, практически-деятельного отношения к окружающей среде и к своему здоровью</w:t>
      </w:r>
      <w:r w:rsidR="00D13765">
        <w:rPr>
          <w:rStyle w:val="A20"/>
          <w:sz w:val="28"/>
          <w:szCs w:val="28"/>
        </w:rPr>
        <w:t>, воспитание</w:t>
      </w:r>
      <w:r w:rsidR="00D13765" w:rsidRPr="00393593">
        <w:rPr>
          <w:rStyle w:val="A20"/>
          <w:sz w:val="28"/>
          <w:szCs w:val="28"/>
        </w:rPr>
        <w:t xml:space="preserve"> в каждом ребенке по</w:t>
      </w:r>
      <w:r w:rsidR="00D13765" w:rsidRPr="00393593">
        <w:rPr>
          <w:rStyle w:val="A20"/>
          <w:sz w:val="28"/>
          <w:szCs w:val="28"/>
        </w:rPr>
        <w:softHyphen/>
        <w:t>средством экологического и физического образования важных качеств личности, необходимые ему в дальнейшей жизни</w:t>
      </w:r>
      <w:r w:rsidR="00D13765" w:rsidRPr="00393593">
        <w:rPr>
          <w:rFonts w:eastAsia="Gungsuh"/>
          <w:color w:val="000000"/>
          <w:sz w:val="28"/>
          <w:szCs w:val="28"/>
        </w:rPr>
        <w:t>.</w:t>
      </w:r>
    </w:p>
    <w:p w:rsidR="003A1DEF" w:rsidRDefault="003A1DEF" w:rsidP="008768AB">
      <w:pPr>
        <w:pStyle w:val="Pa4"/>
        <w:ind w:firstLine="280"/>
        <w:jc w:val="both"/>
        <w:rPr>
          <w:rStyle w:val="A20"/>
          <w:b/>
          <w:sz w:val="28"/>
          <w:szCs w:val="28"/>
        </w:rPr>
      </w:pPr>
    </w:p>
    <w:p w:rsidR="00D13765" w:rsidRDefault="00AC60EA" w:rsidP="008768AB">
      <w:pPr>
        <w:pStyle w:val="Pa4"/>
        <w:ind w:firstLine="280"/>
        <w:jc w:val="both"/>
        <w:rPr>
          <w:rStyle w:val="A20"/>
          <w:sz w:val="28"/>
          <w:szCs w:val="28"/>
        </w:rPr>
      </w:pPr>
      <w:r w:rsidRPr="00393593">
        <w:rPr>
          <w:rStyle w:val="A20"/>
          <w:b/>
          <w:sz w:val="28"/>
          <w:szCs w:val="28"/>
        </w:rPr>
        <w:t xml:space="preserve">Экологическое воспитание и физическая культура имеют общую цель: </w:t>
      </w:r>
      <w:r w:rsidRPr="00D13765">
        <w:rPr>
          <w:rStyle w:val="A20"/>
          <w:b/>
          <w:i/>
          <w:sz w:val="28"/>
          <w:szCs w:val="28"/>
        </w:rPr>
        <w:t>понимание ценности жизни и здоровья, формирование культуры лично</w:t>
      </w:r>
      <w:r w:rsidRPr="00D13765">
        <w:rPr>
          <w:rStyle w:val="A20"/>
          <w:b/>
          <w:i/>
          <w:sz w:val="28"/>
          <w:szCs w:val="28"/>
        </w:rPr>
        <w:softHyphen/>
        <w:t>с</w:t>
      </w:r>
      <w:r w:rsidRPr="00D13765">
        <w:rPr>
          <w:rStyle w:val="A20"/>
          <w:i/>
          <w:sz w:val="28"/>
          <w:szCs w:val="28"/>
        </w:rPr>
        <w:t>ти.</w:t>
      </w:r>
      <w:r w:rsidRPr="00393593">
        <w:rPr>
          <w:rStyle w:val="A20"/>
          <w:sz w:val="28"/>
          <w:szCs w:val="28"/>
        </w:rPr>
        <w:t xml:space="preserve"> </w:t>
      </w:r>
    </w:p>
    <w:p w:rsidR="003A1DEF" w:rsidRDefault="003A1DEF" w:rsidP="00C22AAC">
      <w:pPr>
        <w:pStyle w:val="Default"/>
        <w:rPr>
          <w:b/>
          <w:sz w:val="28"/>
          <w:szCs w:val="28"/>
        </w:rPr>
      </w:pPr>
    </w:p>
    <w:p w:rsidR="003A1DEF" w:rsidRDefault="003A1DEF" w:rsidP="00C22AAC">
      <w:pPr>
        <w:pStyle w:val="Default"/>
        <w:rPr>
          <w:b/>
          <w:sz w:val="28"/>
          <w:szCs w:val="28"/>
        </w:rPr>
      </w:pPr>
    </w:p>
    <w:p w:rsidR="00C22AAC" w:rsidRPr="00393593" w:rsidRDefault="00D13765" w:rsidP="00C22AAC">
      <w:pPr>
        <w:pStyle w:val="Default"/>
        <w:rPr>
          <w:sz w:val="28"/>
          <w:szCs w:val="28"/>
        </w:rPr>
      </w:pPr>
      <w:r w:rsidRPr="00D13765">
        <w:rPr>
          <w:b/>
          <w:sz w:val="28"/>
          <w:szCs w:val="28"/>
        </w:rPr>
        <w:t>Основные</w:t>
      </w:r>
      <w:r w:rsidR="00C22AAC" w:rsidRPr="00D13765">
        <w:rPr>
          <w:b/>
          <w:sz w:val="28"/>
          <w:szCs w:val="28"/>
        </w:rPr>
        <w:t xml:space="preserve"> задач</w:t>
      </w:r>
      <w:r w:rsidRPr="00D13765">
        <w:rPr>
          <w:b/>
          <w:sz w:val="28"/>
          <w:szCs w:val="28"/>
        </w:rPr>
        <w:t>и</w:t>
      </w:r>
      <w:r w:rsidR="00C22AAC" w:rsidRPr="00393593">
        <w:rPr>
          <w:sz w:val="28"/>
          <w:szCs w:val="28"/>
        </w:rPr>
        <w:t xml:space="preserve">: </w:t>
      </w:r>
    </w:p>
    <w:p w:rsidR="00C22AAC" w:rsidRPr="00393593" w:rsidRDefault="00C22AAC" w:rsidP="00C22AAC">
      <w:pPr>
        <w:pStyle w:val="Default"/>
        <w:rPr>
          <w:sz w:val="28"/>
          <w:szCs w:val="28"/>
        </w:rPr>
      </w:pPr>
      <w:r w:rsidRPr="00393593">
        <w:rPr>
          <w:i/>
          <w:iCs/>
          <w:sz w:val="28"/>
          <w:szCs w:val="28"/>
        </w:rPr>
        <w:t xml:space="preserve">Задачи физического воспитания: </w:t>
      </w:r>
    </w:p>
    <w:p w:rsidR="00C22AAC" w:rsidRPr="00393593" w:rsidRDefault="00C22AAC" w:rsidP="00337247">
      <w:pPr>
        <w:pStyle w:val="Default"/>
        <w:numPr>
          <w:ilvl w:val="0"/>
          <w:numId w:val="51"/>
        </w:numPr>
        <w:spacing w:after="42"/>
        <w:rPr>
          <w:sz w:val="28"/>
          <w:szCs w:val="28"/>
        </w:rPr>
      </w:pPr>
      <w:r w:rsidRPr="00393593">
        <w:rPr>
          <w:sz w:val="28"/>
          <w:szCs w:val="28"/>
        </w:rPr>
        <w:t xml:space="preserve">Формировать у дошкольников осознанное отношение к физической активности на основе освоения представлений и знаний о физической культуре. </w:t>
      </w:r>
    </w:p>
    <w:p w:rsidR="00C22AAC" w:rsidRPr="00393593" w:rsidRDefault="008768AB" w:rsidP="00337247">
      <w:pPr>
        <w:pStyle w:val="Default"/>
        <w:numPr>
          <w:ilvl w:val="0"/>
          <w:numId w:val="51"/>
        </w:numPr>
        <w:spacing w:after="42"/>
        <w:rPr>
          <w:sz w:val="28"/>
          <w:szCs w:val="28"/>
        </w:rPr>
      </w:pPr>
      <w:r>
        <w:rPr>
          <w:sz w:val="28"/>
          <w:szCs w:val="28"/>
        </w:rPr>
        <w:t>П</w:t>
      </w:r>
      <w:r w:rsidR="00C22AAC" w:rsidRPr="00393593">
        <w:rPr>
          <w:sz w:val="28"/>
          <w:szCs w:val="28"/>
        </w:rPr>
        <w:t xml:space="preserve">овышать уровень физической подготовленности на основе формирования и совершенствования двигательных умений и навыков и развития двигательных качеств и </w:t>
      </w:r>
    </w:p>
    <w:p w:rsidR="00C22AAC" w:rsidRPr="00393593" w:rsidRDefault="00C22AAC" w:rsidP="00337247">
      <w:pPr>
        <w:pStyle w:val="Default"/>
        <w:numPr>
          <w:ilvl w:val="0"/>
          <w:numId w:val="51"/>
        </w:numPr>
        <w:spacing w:after="42"/>
        <w:rPr>
          <w:sz w:val="28"/>
          <w:szCs w:val="28"/>
        </w:rPr>
      </w:pPr>
      <w:r w:rsidRPr="00393593">
        <w:rPr>
          <w:sz w:val="28"/>
          <w:szCs w:val="28"/>
        </w:rPr>
        <w:t xml:space="preserve">способностей. </w:t>
      </w:r>
    </w:p>
    <w:p w:rsidR="00C22AAC" w:rsidRPr="00393593" w:rsidRDefault="00C22AAC" w:rsidP="00337247">
      <w:pPr>
        <w:pStyle w:val="Default"/>
        <w:numPr>
          <w:ilvl w:val="0"/>
          <w:numId w:val="51"/>
        </w:numPr>
        <w:rPr>
          <w:sz w:val="28"/>
          <w:szCs w:val="28"/>
        </w:rPr>
      </w:pPr>
      <w:r w:rsidRPr="00393593">
        <w:rPr>
          <w:sz w:val="28"/>
          <w:szCs w:val="28"/>
        </w:rPr>
        <w:t xml:space="preserve">Воспитывать потребность в здоровом образе жизни на основе формирования интересов и мотивов к физкультурным занятиям. </w:t>
      </w:r>
    </w:p>
    <w:p w:rsidR="00FF2EB6" w:rsidRDefault="00FF2EB6" w:rsidP="00C93B25">
      <w:pPr>
        <w:pStyle w:val="Default"/>
        <w:ind w:left="360"/>
        <w:rPr>
          <w:i/>
          <w:iCs/>
          <w:sz w:val="28"/>
          <w:szCs w:val="28"/>
        </w:rPr>
      </w:pPr>
    </w:p>
    <w:p w:rsidR="00C93B25" w:rsidRDefault="00C93B25" w:rsidP="00C93B25">
      <w:pPr>
        <w:pStyle w:val="Default"/>
        <w:ind w:left="360"/>
        <w:rPr>
          <w:sz w:val="28"/>
          <w:szCs w:val="28"/>
        </w:rPr>
      </w:pPr>
      <w:r>
        <w:rPr>
          <w:i/>
          <w:iCs/>
          <w:sz w:val="28"/>
          <w:szCs w:val="28"/>
        </w:rPr>
        <w:t xml:space="preserve">Задачи экологического воспитания: </w:t>
      </w:r>
    </w:p>
    <w:p w:rsidR="00C93B25" w:rsidRDefault="00C93B25" w:rsidP="00337247">
      <w:pPr>
        <w:pStyle w:val="Default"/>
        <w:numPr>
          <w:ilvl w:val="0"/>
          <w:numId w:val="51"/>
        </w:numPr>
        <w:spacing w:after="42"/>
        <w:rPr>
          <w:sz w:val="28"/>
          <w:szCs w:val="28"/>
        </w:rPr>
      </w:pPr>
      <w:r>
        <w:rPr>
          <w:sz w:val="28"/>
          <w:szCs w:val="28"/>
        </w:rPr>
        <w:t xml:space="preserve">Формировать у детей дошкольного возраста умения разнообразной деятельности в природе и становлении экологически ориентированного взаимодействия с ее объектами. </w:t>
      </w:r>
    </w:p>
    <w:p w:rsidR="00C93B25" w:rsidRDefault="00C93B25" w:rsidP="00337247">
      <w:pPr>
        <w:pStyle w:val="Default"/>
        <w:numPr>
          <w:ilvl w:val="0"/>
          <w:numId w:val="51"/>
        </w:numPr>
        <w:spacing w:after="42"/>
        <w:rPr>
          <w:sz w:val="28"/>
          <w:szCs w:val="28"/>
        </w:rPr>
      </w:pPr>
      <w:proofErr w:type="gramStart"/>
      <w:r>
        <w:rPr>
          <w:sz w:val="28"/>
          <w:szCs w:val="28"/>
        </w:rPr>
        <w:t>Помогать детям самостоятельно понимать</w:t>
      </w:r>
      <w:proofErr w:type="gramEnd"/>
      <w:r>
        <w:rPr>
          <w:sz w:val="28"/>
          <w:szCs w:val="28"/>
        </w:rPr>
        <w:t xml:space="preserve"> происходящие в природе процессы, явления. Учить проводить собственные исследования мира природы, обобщать накопленный материал. </w:t>
      </w:r>
    </w:p>
    <w:p w:rsidR="00C93B25" w:rsidRDefault="00C93B25" w:rsidP="00337247">
      <w:pPr>
        <w:pStyle w:val="Default"/>
        <w:numPr>
          <w:ilvl w:val="0"/>
          <w:numId w:val="51"/>
        </w:numPr>
        <w:spacing w:after="42"/>
        <w:rPr>
          <w:sz w:val="28"/>
          <w:szCs w:val="28"/>
        </w:rPr>
      </w:pPr>
      <w:r>
        <w:rPr>
          <w:sz w:val="28"/>
          <w:szCs w:val="28"/>
        </w:rPr>
        <w:t xml:space="preserve">Накапливать у детей эмоционально-позитивный опыт общения с природой. </w:t>
      </w:r>
    </w:p>
    <w:p w:rsidR="00C93B25" w:rsidRDefault="00C93B25" w:rsidP="00337247">
      <w:pPr>
        <w:pStyle w:val="Default"/>
        <w:numPr>
          <w:ilvl w:val="0"/>
          <w:numId w:val="51"/>
        </w:numPr>
        <w:rPr>
          <w:sz w:val="28"/>
          <w:szCs w:val="28"/>
        </w:rPr>
      </w:pPr>
      <w:r>
        <w:rPr>
          <w:sz w:val="28"/>
          <w:szCs w:val="28"/>
        </w:rPr>
        <w:t xml:space="preserve">Учить ребенка осознавать себя частью природы. </w:t>
      </w:r>
    </w:p>
    <w:p w:rsidR="00C93B25" w:rsidRDefault="00C93B25" w:rsidP="00C93B25">
      <w:pPr>
        <w:pStyle w:val="Default"/>
        <w:ind w:left="720"/>
        <w:rPr>
          <w:sz w:val="28"/>
          <w:szCs w:val="28"/>
        </w:rPr>
      </w:pPr>
    </w:p>
    <w:p w:rsidR="00C93B25" w:rsidRDefault="00C93B25" w:rsidP="00C93B25">
      <w:pPr>
        <w:pStyle w:val="Default"/>
        <w:rPr>
          <w:sz w:val="28"/>
          <w:szCs w:val="28"/>
        </w:rPr>
      </w:pPr>
      <w:r>
        <w:rPr>
          <w:sz w:val="28"/>
          <w:szCs w:val="28"/>
        </w:rPr>
        <w:t xml:space="preserve">Интегрированные физкультурные занятия имеют общепринятую структуру. </w:t>
      </w:r>
      <w:r w:rsidR="00FF2EB6">
        <w:rPr>
          <w:sz w:val="28"/>
          <w:szCs w:val="28"/>
        </w:rPr>
        <w:t>Н</w:t>
      </w:r>
      <w:r>
        <w:rPr>
          <w:sz w:val="28"/>
          <w:szCs w:val="28"/>
        </w:rPr>
        <w:t xml:space="preserve">аблюдения за природными явлениями, беседы о природе проводятся в подготовительной части занятия в сочетании с ходьбой в умеренном темпе по экологической тропинке, а затем используются физические упражнения в общепринятой последовательности в соответствии с рекомендуемыми принципами распределения физической нагрузки. </w:t>
      </w:r>
    </w:p>
    <w:p w:rsidR="00D0274A" w:rsidRDefault="00D0274A" w:rsidP="00967D2C">
      <w:pPr>
        <w:autoSpaceDE w:val="0"/>
        <w:autoSpaceDN w:val="0"/>
        <w:adjustRightInd w:val="0"/>
        <w:spacing w:line="241" w:lineRule="atLeast"/>
        <w:rPr>
          <w:rFonts w:eastAsiaTheme="minorHAnsi"/>
          <w:b/>
          <w:bCs/>
          <w:color w:val="000000"/>
          <w:sz w:val="28"/>
          <w:szCs w:val="28"/>
          <w:lang w:eastAsia="en-US"/>
        </w:rPr>
      </w:pPr>
    </w:p>
    <w:p w:rsidR="00967D2C" w:rsidRPr="003A1DEF" w:rsidRDefault="00D13765" w:rsidP="00337247">
      <w:pPr>
        <w:pStyle w:val="a3"/>
        <w:numPr>
          <w:ilvl w:val="0"/>
          <w:numId w:val="58"/>
        </w:numPr>
        <w:autoSpaceDE w:val="0"/>
        <w:autoSpaceDN w:val="0"/>
        <w:adjustRightInd w:val="0"/>
        <w:spacing w:line="241" w:lineRule="atLeast"/>
        <w:rPr>
          <w:rFonts w:eastAsiaTheme="minorHAnsi"/>
          <w:b/>
          <w:bCs/>
          <w:color w:val="000000"/>
          <w:sz w:val="28"/>
          <w:szCs w:val="28"/>
          <w:lang w:eastAsia="en-US"/>
        </w:rPr>
      </w:pPr>
      <w:proofErr w:type="spellStart"/>
      <w:r w:rsidRPr="003A1DEF">
        <w:rPr>
          <w:rFonts w:eastAsiaTheme="minorHAnsi"/>
          <w:b/>
          <w:bCs/>
          <w:color w:val="000000"/>
          <w:sz w:val="28"/>
          <w:szCs w:val="28"/>
          <w:lang w:eastAsia="en-US"/>
        </w:rPr>
        <w:t>Эколого</w:t>
      </w:r>
      <w:proofErr w:type="spellEnd"/>
      <w:r w:rsidRPr="003A1DEF">
        <w:rPr>
          <w:rFonts w:eastAsiaTheme="minorHAnsi"/>
          <w:b/>
          <w:bCs/>
          <w:color w:val="000000"/>
          <w:sz w:val="28"/>
          <w:szCs w:val="28"/>
          <w:lang w:eastAsia="en-US"/>
        </w:rPr>
        <w:t xml:space="preserve"> </w:t>
      </w:r>
      <w:proofErr w:type="gramStart"/>
      <w:r w:rsidRPr="003A1DEF">
        <w:rPr>
          <w:rFonts w:eastAsiaTheme="minorHAnsi"/>
          <w:b/>
          <w:bCs/>
          <w:color w:val="000000"/>
          <w:sz w:val="28"/>
          <w:szCs w:val="28"/>
          <w:lang w:eastAsia="en-US"/>
        </w:rPr>
        <w:t>–</w:t>
      </w:r>
      <w:proofErr w:type="spellStart"/>
      <w:r w:rsidRPr="003A1DEF">
        <w:rPr>
          <w:rFonts w:eastAsiaTheme="minorHAnsi"/>
          <w:b/>
          <w:bCs/>
          <w:color w:val="000000"/>
          <w:sz w:val="28"/>
          <w:szCs w:val="28"/>
          <w:lang w:eastAsia="en-US"/>
        </w:rPr>
        <w:t>в</w:t>
      </w:r>
      <w:proofErr w:type="gramEnd"/>
      <w:r w:rsidRPr="003A1DEF">
        <w:rPr>
          <w:rFonts w:eastAsiaTheme="minorHAnsi"/>
          <w:b/>
          <w:bCs/>
          <w:color w:val="000000"/>
          <w:sz w:val="28"/>
          <w:szCs w:val="28"/>
          <w:lang w:eastAsia="en-US"/>
        </w:rPr>
        <w:t>алеологическое</w:t>
      </w:r>
      <w:proofErr w:type="spellEnd"/>
      <w:r w:rsidRPr="003A1DEF">
        <w:rPr>
          <w:rFonts w:eastAsiaTheme="minorHAnsi"/>
          <w:b/>
          <w:bCs/>
          <w:color w:val="000000"/>
          <w:sz w:val="28"/>
          <w:szCs w:val="28"/>
          <w:lang w:eastAsia="en-US"/>
        </w:rPr>
        <w:t xml:space="preserve">  образование.</w:t>
      </w:r>
    </w:p>
    <w:p w:rsidR="003A1DEF" w:rsidRPr="003A1DEF" w:rsidRDefault="003A1DEF" w:rsidP="003A1DEF">
      <w:pPr>
        <w:pStyle w:val="a3"/>
        <w:autoSpaceDE w:val="0"/>
        <w:autoSpaceDN w:val="0"/>
        <w:adjustRightInd w:val="0"/>
        <w:spacing w:line="241" w:lineRule="atLeast"/>
        <w:ind w:left="927"/>
        <w:rPr>
          <w:rStyle w:val="A20"/>
          <w:rFonts w:eastAsiaTheme="minorHAnsi"/>
          <w:sz w:val="28"/>
          <w:szCs w:val="28"/>
          <w:lang w:eastAsia="en-US"/>
        </w:rPr>
      </w:pPr>
    </w:p>
    <w:p w:rsidR="00D13765" w:rsidRPr="00393593" w:rsidRDefault="00D13765" w:rsidP="00D13765">
      <w:pPr>
        <w:pStyle w:val="Pa4"/>
        <w:ind w:firstLine="280"/>
        <w:jc w:val="both"/>
        <w:rPr>
          <w:color w:val="000000"/>
          <w:sz w:val="28"/>
          <w:szCs w:val="28"/>
        </w:rPr>
      </w:pPr>
      <w:r>
        <w:rPr>
          <w:rStyle w:val="A20"/>
          <w:sz w:val="28"/>
          <w:szCs w:val="28"/>
        </w:rPr>
        <w:t>Это</w:t>
      </w:r>
      <w:r w:rsidRPr="00393593">
        <w:rPr>
          <w:rStyle w:val="A20"/>
          <w:sz w:val="28"/>
          <w:szCs w:val="28"/>
        </w:rPr>
        <w:t xml:space="preserve"> непрерывный процесс обучения, воспитания и развития ребен</w:t>
      </w:r>
      <w:r w:rsidRPr="00393593">
        <w:rPr>
          <w:rStyle w:val="A20"/>
          <w:sz w:val="28"/>
          <w:szCs w:val="28"/>
        </w:rPr>
        <w:softHyphen/>
        <w:t xml:space="preserve">ка, направленный на формирование гармоничных взаимоотношений с природой, а также устойчивых потребностей в здоровом образе жизни, мотивации к сохранению и укреплению здоровья. </w:t>
      </w:r>
    </w:p>
    <w:p w:rsidR="00D13765" w:rsidRDefault="00D13765" w:rsidP="00D13765">
      <w:pPr>
        <w:pStyle w:val="Pa4"/>
        <w:ind w:firstLine="280"/>
        <w:jc w:val="both"/>
        <w:rPr>
          <w:rStyle w:val="A20"/>
          <w:sz w:val="28"/>
          <w:szCs w:val="28"/>
        </w:rPr>
      </w:pPr>
      <w:r w:rsidRPr="00393593">
        <w:rPr>
          <w:rStyle w:val="A20"/>
          <w:sz w:val="28"/>
          <w:szCs w:val="28"/>
        </w:rPr>
        <w:t>Эколого-</w:t>
      </w:r>
      <w:proofErr w:type="spellStart"/>
      <w:r w:rsidRPr="00393593">
        <w:rPr>
          <w:rStyle w:val="A20"/>
          <w:sz w:val="28"/>
          <w:szCs w:val="28"/>
        </w:rPr>
        <w:t>валеологическое</w:t>
      </w:r>
      <w:proofErr w:type="spellEnd"/>
      <w:r w:rsidRPr="00393593">
        <w:rPr>
          <w:rStyle w:val="A20"/>
          <w:sz w:val="28"/>
          <w:szCs w:val="28"/>
        </w:rPr>
        <w:t xml:space="preserve"> образова</w:t>
      </w:r>
      <w:r>
        <w:rPr>
          <w:rStyle w:val="A20"/>
          <w:sz w:val="28"/>
          <w:szCs w:val="28"/>
        </w:rPr>
        <w:t>ние строиться на двух взаимосвя</w:t>
      </w:r>
      <w:r w:rsidRPr="00393593">
        <w:rPr>
          <w:rStyle w:val="A20"/>
          <w:sz w:val="28"/>
          <w:szCs w:val="28"/>
        </w:rPr>
        <w:t xml:space="preserve">занных компонентов </w:t>
      </w:r>
    </w:p>
    <w:p w:rsidR="00D13765" w:rsidRDefault="00D13765" w:rsidP="00337247">
      <w:pPr>
        <w:pStyle w:val="Pa4"/>
        <w:numPr>
          <w:ilvl w:val="0"/>
          <w:numId w:val="46"/>
        </w:numPr>
        <w:jc w:val="both"/>
        <w:rPr>
          <w:rStyle w:val="A20"/>
          <w:sz w:val="28"/>
          <w:szCs w:val="28"/>
        </w:rPr>
      </w:pPr>
      <w:r>
        <w:rPr>
          <w:rStyle w:val="A20"/>
          <w:sz w:val="28"/>
          <w:szCs w:val="28"/>
        </w:rPr>
        <w:t xml:space="preserve">целостно-мотивационного,  </w:t>
      </w:r>
    </w:p>
    <w:p w:rsidR="00D13765" w:rsidRPr="00D13765" w:rsidRDefault="00D13765" w:rsidP="00337247">
      <w:pPr>
        <w:pStyle w:val="Pa4"/>
        <w:numPr>
          <w:ilvl w:val="0"/>
          <w:numId w:val="46"/>
        </w:numPr>
        <w:jc w:val="both"/>
        <w:rPr>
          <w:rStyle w:val="A20"/>
          <w:sz w:val="28"/>
          <w:szCs w:val="28"/>
        </w:rPr>
      </w:pPr>
      <w:proofErr w:type="spellStart"/>
      <w:r>
        <w:rPr>
          <w:rStyle w:val="A20"/>
          <w:sz w:val="28"/>
          <w:szCs w:val="28"/>
        </w:rPr>
        <w:t>потребностно</w:t>
      </w:r>
      <w:proofErr w:type="spellEnd"/>
      <w:r>
        <w:rPr>
          <w:rStyle w:val="A20"/>
          <w:sz w:val="28"/>
          <w:szCs w:val="28"/>
        </w:rPr>
        <w:t>-действенного.</w:t>
      </w:r>
    </w:p>
    <w:p w:rsidR="00D13765" w:rsidRDefault="00D13765" w:rsidP="00D13765">
      <w:pPr>
        <w:pStyle w:val="Pa4"/>
        <w:jc w:val="both"/>
        <w:rPr>
          <w:rStyle w:val="A20"/>
          <w:b/>
          <w:sz w:val="28"/>
          <w:szCs w:val="28"/>
        </w:rPr>
      </w:pPr>
    </w:p>
    <w:p w:rsidR="003A1DEF" w:rsidRDefault="003A1DEF" w:rsidP="00D13765">
      <w:pPr>
        <w:pStyle w:val="Pa4"/>
        <w:jc w:val="both"/>
        <w:rPr>
          <w:rStyle w:val="A20"/>
          <w:b/>
          <w:sz w:val="28"/>
          <w:szCs w:val="28"/>
        </w:rPr>
      </w:pPr>
    </w:p>
    <w:p w:rsidR="00D13765" w:rsidRDefault="00D13765" w:rsidP="00D13765">
      <w:pPr>
        <w:pStyle w:val="Pa4"/>
        <w:jc w:val="both"/>
        <w:rPr>
          <w:rStyle w:val="A20"/>
          <w:sz w:val="28"/>
          <w:szCs w:val="28"/>
        </w:rPr>
      </w:pPr>
      <w:r w:rsidRPr="00486AB4">
        <w:rPr>
          <w:rStyle w:val="A20"/>
          <w:b/>
          <w:sz w:val="28"/>
          <w:szCs w:val="28"/>
        </w:rPr>
        <w:lastRenderedPageBreak/>
        <w:t>Цел</w:t>
      </w:r>
      <w:r>
        <w:rPr>
          <w:rStyle w:val="A20"/>
          <w:b/>
          <w:sz w:val="28"/>
          <w:szCs w:val="28"/>
        </w:rPr>
        <w:t>и</w:t>
      </w:r>
      <w:r w:rsidRPr="00486AB4">
        <w:rPr>
          <w:rStyle w:val="A20"/>
          <w:b/>
          <w:sz w:val="28"/>
          <w:szCs w:val="28"/>
        </w:rPr>
        <w:t xml:space="preserve"> работы с детьми</w:t>
      </w:r>
      <w:proofErr w:type="gramStart"/>
      <w:r w:rsidRPr="00393593">
        <w:rPr>
          <w:rStyle w:val="A20"/>
          <w:sz w:val="28"/>
          <w:szCs w:val="28"/>
        </w:rPr>
        <w:t xml:space="preserve"> </w:t>
      </w:r>
      <w:r>
        <w:rPr>
          <w:rStyle w:val="A20"/>
          <w:sz w:val="28"/>
          <w:szCs w:val="28"/>
        </w:rPr>
        <w:t>.</w:t>
      </w:r>
      <w:proofErr w:type="gramEnd"/>
      <w:r w:rsidRPr="00393593">
        <w:rPr>
          <w:rStyle w:val="A20"/>
          <w:sz w:val="28"/>
          <w:szCs w:val="28"/>
        </w:rPr>
        <w:t xml:space="preserve"> </w:t>
      </w:r>
    </w:p>
    <w:p w:rsidR="00D13765" w:rsidRPr="00486AB4" w:rsidRDefault="00D13765" w:rsidP="00337247">
      <w:pPr>
        <w:pStyle w:val="Pa4"/>
        <w:numPr>
          <w:ilvl w:val="0"/>
          <w:numId w:val="47"/>
        </w:numPr>
        <w:jc w:val="both"/>
        <w:rPr>
          <w:rStyle w:val="A20"/>
          <w:sz w:val="28"/>
          <w:szCs w:val="28"/>
        </w:rPr>
      </w:pPr>
      <w:r w:rsidRPr="00486AB4">
        <w:rPr>
          <w:rStyle w:val="A20"/>
          <w:sz w:val="28"/>
          <w:szCs w:val="28"/>
        </w:rPr>
        <w:t>формирование экологического мышления дошкольника,</w:t>
      </w:r>
    </w:p>
    <w:p w:rsidR="00D13765" w:rsidRPr="00486AB4" w:rsidRDefault="00D13765" w:rsidP="00337247">
      <w:pPr>
        <w:pStyle w:val="Pa4"/>
        <w:numPr>
          <w:ilvl w:val="0"/>
          <w:numId w:val="47"/>
        </w:numPr>
        <w:jc w:val="both"/>
        <w:rPr>
          <w:rStyle w:val="A20"/>
          <w:sz w:val="28"/>
          <w:szCs w:val="28"/>
        </w:rPr>
      </w:pPr>
      <w:r w:rsidRPr="00486AB4">
        <w:rPr>
          <w:rStyle w:val="A20"/>
          <w:sz w:val="28"/>
          <w:szCs w:val="28"/>
        </w:rPr>
        <w:t>ценностных ориентиров,</w:t>
      </w:r>
    </w:p>
    <w:p w:rsidR="00D13765" w:rsidRPr="00486AB4" w:rsidRDefault="00D13765" w:rsidP="00337247">
      <w:pPr>
        <w:pStyle w:val="Pa4"/>
        <w:numPr>
          <w:ilvl w:val="0"/>
          <w:numId w:val="47"/>
        </w:numPr>
        <w:jc w:val="both"/>
        <w:rPr>
          <w:rStyle w:val="A20"/>
          <w:sz w:val="28"/>
          <w:szCs w:val="28"/>
        </w:rPr>
      </w:pPr>
      <w:r w:rsidRPr="00486AB4">
        <w:rPr>
          <w:rStyle w:val="A20"/>
          <w:sz w:val="28"/>
          <w:szCs w:val="28"/>
        </w:rPr>
        <w:t xml:space="preserve"> становление ответ</w:t>
      </w:r>
      <w:r w:rsidRPr="00486AB4">
        <w:rPr>
          <w:rStyle w:val="A20"/>
          <w:sz w:val="28"/>
          <w:szCs w:val="28"/>
        </w:rPr>
        <w:softHyphen/>
        <w:t>ственного отношения к своему здоровью,</w:t>
      </w:r>
    </w:p>
    <w:p w:rsidR="00D13765" w:rsidRPr="00486AB4" w:rsidRDefault="00D13765" w:rsidP="00337247">
      <w:pPr>
        <w:pStyle w:val="Pa4"/>
        <w:numPr>
          <w:ilvl w:val="0"/>
          <w:numId w:val="47"/>
        </w:numPr>
        <w:jc w:val="both"/>
        <w:rPr>
          <w:rStyle w:val="A20"/>
          <w:sz w:val="28"/>
          <w:szCs w:val="28"/>
        </w:rPr>
      </w:pPr>
      <w:r w:rsidRPr="00486AB4">
        <w:rPr>
          <w:rStyle w:val="A20"/>
          <w:sz w:val="28"/>
          <w:szCs w:val="28"/>
        </w:rPr>
        <w:t xml:space="preserve">развитие его эмоционально-чувственной сферы, </w:t>
      </w:r>
    </w:p>
    <w:p w:rsidR="00D13765" w:rsidRPr="00BB456F" w:rsidRDefault="00D13765" w:rsidP="00337247">
      <w:pPr>
        <w:pStyle w:val="Pa4"/>
        <w:numPr>
          <w:ilvl w:val="0"/>
          <w:numId w:val="47"/>
        </w:numPr>
        <w:jc w:val="both"/>
        <w:rPr>
          <w:rStyle w:val="A20"/>
          <w:sz w:val="28"/>
          <w:szCs w:val="28"/>
        </w:rPr>
      </w:pPr>
      <w:r w:rsidRPr="00486AB4">
        <w:rPr>
          <w:rStyle w:val="A20"/>
          <w:sz w:val="28"/>
          <w:szCs w:val="28"/>
        </w:rPr>
        <w:t>творческих способностей, фантазии</w:t>
      </w:r>
      <w:r>
        <w:rPr>
          <w:rStyle w:val="A20"/>
          <w:sz w:val="28"/>
          <w:szCs w:val="28"/>
        </w:rPr>
        <w:t>.</w:t>
      </w:r>
    </w:p>
    <w:p w:rsidR="00D13765" w:rsidRPr="00486AB4" w:rsidRDefault="00D13765" w:rsidP="00D13765">
      <w:pPr>
        <w:pStyle w:val="Pa4"/>
        <w:jc w:val="both"/>
        <w:rPr>
          <w:color w:val="000000"/>
          <w:sz w:val="28"/>
          <w:szCs w:val="28"/>
        </w:rPr>
      </w:pPr>
      <w:r w:rsidRPr="00486AB4">
        <w:rPr>
          <w:rStyle w:val="A20"/>
          <w:sz w:val="28"/>
          <w:szCs w:val="28"/>
        </w:rPr>
        <w:t xml:space="preserve">Важным фактором </w:t>
      </w:r>
      <w:proofErr w:type="spellStart"/>
      <w:r w:rsidRPr="00486AB4">
        <w:rPr>
          <w:rStyle w:val="A20"/>
          <w:sz w:val="28"/>
          <w:szCs w:val="28"/>
        </w:rPr>
        <w:t>эковалеологического</w:t>
      </w:r>
      <w:proofErr w:type="spellEnd"/>
      <w:r w:rsidRPr="00486AB4">
        <w:rPr>
          <w:rStyle w:val="A20"/>
          <w:sz w:val="28"/>
          <w:szCs w:val="28"/>
        </w:rPr>
        <w:t xml:space="preserve"> образования является насыщение окружа</w:t>
      </w:r>
      <w:r w:rsidRPr="00486AB4">
        <w:rPr>
          <w:rStyle w:val="A20"/>
          <w:sz w:val="28"/>
          <w:szCs w:val="28"/>
        </w:rPr>
        <w:softHyphen/>
        <w:t xml:space="preserve">ющей среды элементами естественной природы, что позволяет ребенку «вычерпывать информацию», необходимую для решения задач в той или оной деятельности тем самым способствует развитию. </w:t>
      </w:r>
    </w:p>
    <w:p w:rsidR="00D13765" w:rsidRDefault="00D13765" w:rsidP="00D13765">
      <w:pPr>
        <w:pStyle w:val="Pa4"/>
        <w:ind w:firstLine="280"/>
        <w:jc w:val="both"/>
        <w:rPr>
          <w:rStyle w:val="A20"/>
          <w:b/>
          <w:sz w:val="28"/>
          <w:szCs w:val="28"/>
        </w:rPr>
      </w:pPr>
    </w:p>
    <w:p w:rsidR="00D13765" w:rsidRPr="00486AB4" w:rsidRDefault="00D13765" w:rsidP="00D13765">
      <w:pPr>
        <w:pStyle w:val="Pa4"/>
        <w:ind w:firstLine="280"/>
        <w:jc w:val="both"/>
        <w:rPr>
          <w:b/>
          <w:color w:val="000000"/>
          <w:sz w:val="28"/>
          <w:szCs w:val="28"/>
        </w:rPr>
      </w:pPr>
      <w:r>
        <w:rPr>
          <w:rStyle w:val="A20"/>
          <w:b/>
          <w:sz w:val="28"/>
          <w:szCs w:val="28"/>
        </w:rPr>
        <w:t>Н</w:t>
      </w:r>
      <w:r w:rsidRPr="00486AB4">
        <w:rPr>
          <w:rStyle w:val="A20"/>
          <w:b/>
          <w:sz w:val="28"/>
          <w:szCs w:val="28"/>
        </w:rPr>
        <w:t xml:space="preserve">аправления работы </w:t>
      </w:r>
      <w:r>
        <w:rPr>
          <w:rStyle w:val="A20"/>
          <w:b/>
          <w:sz w:val="28"/>
          <w:szCs w:val="28"/>
        </w:rPr>
        <w:t>эколог</w:t>
      </w:r>
      <w:proofErr w:type="gramStart"/>
      <w:r>
        <w:rPr>
          <w:rStyle w:val="A20"/>
          <w:b/>
          <w:sz w:val="28"/>
          <w:szCs w:val="28"/>
        </w:rPr>
        <w:t>о-</w:t>
      </w:r>
      <w:proofErr w:type="gramEnd"/>
      <w:r>
        <w:rPr>
          <w:rStyle w:val="A20"/>
          <w:b/>
          <w:sz w:val="28"/>
          <w:szCs w:val="28"/>
        </w:rPr>
        <w:t xml:space="preserve"> валеологического</w:t>
      </w:r>
      <w:r w:rsidRPr="00486AB4">
        <w:rPr>
          <w:rStyle w:val="A20"/>
          <w:b/>
          <w:sz w:val="28"/>
          <w:szCs w:val="28"/>
        </w:rPr>
        <w:t xml:space="preserve"> образовани</w:t>
      </w:r>
      <w:r>
        <w:rPr>
          <w:rStyle w:val="A20"/>
          <w:b/>
          <w:sz w:val="28"/>
          <w:szCs w:val="28"/>
        </w:rPr>
        <w:t>я</w:t>
      </w:r>
    </w:p>
    <w:p w:rsidR="00D13765" w:rsidRPr="00393593" w:rsidRDefault="00D13765" w:rsidP="00337247">
      <w:pPr>
        <w:pStyle w:val="Pa4"/>
        <w:numPr>
          <w:ilvl w:val="0"/>
          <w:numId w:val="48"/>
        </w:numPr>
        <w:jc w:val="both"/>
        <w:rPr>
          <w:color w:val="000000"/>
          <w:sz w:val="28"/>
          <w:szCs w:val="28"/>
        </w:rPr>
      </w:pPr>
      <w:r w:rsidRPr="00393593">
        <w:rPr>
          <w:rStyle w:val="A20"/>
          <w:sz w:val="28"/>
          <w:szCs w:val="28"/>
        </w:rPr>
        <w:t>построение образовательного процесса на основе разработанных образовательных программ по оздоровлению и экологическому воспи</w:t>
      </w:r>
      <w:r w:rsidRPr="00393593">
        <w:rPr>
          <w:rStyle w:val="A20"/>
          <w:sz w:val="28"/>
          <w:szCs w:val="28"/>
        </w:rPr>
        <w:softHyphen/>
        <w:t>танию дошкольников;</w:t>
      </w:r>
    </w:p>
    <w:p w:rsidR="00D13765" w:rsidRPr="00393593" w:rsidRDefault="00D13765" w:rsidP="00337247">
      <w:pPr>
        <w:pStyle w:val="Pa4"/>
        <w:numPr>
          <w:ilvl w:val="0"/>
          <w:numId w:val="48"/>
        </w:numPr>
        <w:jc w:val="both"/>
        <w:rPr>
          <w:color w:val="000000"/>
          <w:sz w:val="28"/>
          <w:szCs w:val="28"/>
        </w:rPr>
      </w:pPr>
      <w:r w:rsidRPr="00393593">
        <w:rPr>
          <w:rStyle w:val="A20"/>
          <w:sz w:val="28"/>
          <w:szCs w:val="28"/>
        </w:rPr>
        <w:t>создание с эколого-валеологической направленностью макро-</w:t>
      </w:r>
      <w:proofErr w:type="spellStart"/>
      <w:r w:rsidRPr="00393593">
        <w:rPr>
          <w:rStyle w:val="A20"/>
          <w:sz w:val="28"/>
          <w:szCs w:val="28"/>
        </w:rPr>
        <w:t>микроразвивающей</w:t>
      </w:r>
      <w:proofErr w:type="spellEnd"/>
      <w:r w:rsidRPr="00393593">
        <w:rPr>
          <w:rStyle w:val="A20"/>
          <w:sz w:val="28"/>
          <w:szCs w:val="28"/>
        </w:rPr>
        <w:t xml:space="preserve"> предметно-пространственной среды в учреждении;</w:t>
      </w:r>
    </w:p>
    <w:p w:rsidR="00D13765" w:rsidRPr="00BB456F" w:rsidRDefault="00D13765" w:rsidP="00337247">
      <w:pPr>
        <w:pStyle w:val="Pa4"/>
        <w:numPr>
          <w:ilvl w:val="0"/>
          <w:numId w:val="48"/>
        </w:numPr>
        <w:jc w:val="both"/>
        <w:rPr>
          <w:color w:val="000000"/>
          <w:sz w:val="28"/>
          <w:szCs w:val="28"/>
        </w:rPr>
      </w:pPr>
      <w:r w:rsidRPr="00393593">
        <w:rPr>
          <w:rStyle w:val="A20"/>
          <w:sz w:val="28"/>
          <w:szCs w:val="28"/>
        </w:rPr>
        <w:t>повышение уровень эколого-валеологического образования у всех участников педагогического процесса.</w:t>
      </w:r>
    </w:p>
    <w:p w:rsidR="00D13765" w:rsidRDefault="00D13765" w:rsidP="00D13765">
      <w:pPr>
        <w:pStyle w:val="Pa4"/>
        <w:ind w:firstLine="280"/>
        <w:jc w:val="both"/>
        <w:rPr>
          <w:rStyle w:val="A20"/>
          <w:b/>
          <w:sz w:val="28"/>
          <w:szCs w:val="28"/>
        </w:rPr>
      </w:pPr>
      <w:r w:rsidRPr="00BB456F">
        <w:rPr>
          <w:rStyle w:val="A20"/>
          <w:sz w:val="28"/>
          <w:szCs w:val="28"/>
        </w:rPr>
        <w:t>Эколого-</w:t>
      </w:r>
      <w:proofErr w:type="spellStart"/>
      <w:r w:rsidRPr="00BB456F">
        <w:rPr>
          <w:rStyle w:val="A20"/>
          <w:sz w:val="28"/>
          <w:szCs w:val="28"/>
        </w:rPr>
        <w:t>валеологическая</w:t>
      </w:r>
      <w:proofErr w:type="spellEnd"/>
      <w:r w:rsidRPr="00BB456F">
        <w:rPr>
          <w:rStyle w:val="A20"/>
          <w:sz w:val="28"/>
          <w:szCs w:val="28"/>
        </w:rPr>
        <w:t xml:space="preserve"> образование способствует эмоциональному благополу</w:t>
      </w:r>
      <w:r w:rsidRPr="00BB456F">
        <w:rPr>
          <w:rStyle w:val="A20"/>
          <w:sz w:val="28"/>
          <w:szCs w:val="28"/>
        </w:rPr>
        <w:softHyphen/>
        <w:t>чию ребенка, формирует чувство защищенности и уверенности в себе, обеспечивает влияние на эмоциональную атмосферу</w:t>
      </w:r>
      <w:r>
        <w:rPr>
          <w:rStyle w:val="A20"/>
          <w:b/>
          <w:sz w:val="28"/>
          <w:szCs w:val="28"/>
        </w:rPr>
        <w:t>.</w:t>
      </w:r>
    </w:p>
    <w:p w:rsidR="00D13765" w:rsidRDefault="00D13765" w:rsidP="00D13765">
      <w:pPr>
        <w:pStyle w:val="Pa4"/>
        <w:ind w:firstLine="280"/>
        <w:jc w:val="both"/>
        <w:rPr>
          <w:rStyle w:val="A20"/>
          <w:b/>
          <w:sz w:val="28"/>
          <w:szCs w:val="28"/>
        </w:rPr>
      </w:pPr>
    </w:p>
    <w:p w:rsidR="00D13765" w:rsidRPr="00393593" w:rsidRDefault="00D13765" w:rsidP="00D13765">
      <w:pPr>
        <w:pStyle w:val="Pa4"/>
        <w:ind w:firstLine="280"/>
        <w:jc w:val="both"/>
        <w:rPr>
          <w:color w:val="000000"/>
          <w:sz w:val="28"/>
          <w:szCs w:val="28"/>
        </w:rPr>
      </w:pPr>
      <w:r>
        <w:rPr>
          <w:rStyle w:val="A20"/>
          <w:b/>
          <w:sz w:val="28"/>
          <w:szCs w:val="28"/>
        </w:rPr>
        <w:t xml:space="preserve"> Образовательный процесс строится </w:t>
      </w:r>
      <w:r w:rsidRPr="00393593">
        <w:rPr>
          <w:rStyle w:val="A20"/>
          <w:b/>
          <w:sz w:val="28"/>
          <w:szCs w:val="28"/>
        </w:rPr>
        <w:t xml:space="preserve"> через </w:t>
      </w:r>
      <w:r w:rsidRPr="00393593">
        <w:rPr>
          <w:rStyle w:val="A20"/>
          <w:sz w:val="28"/>
          <w:szCs w:val="28"/>
        </w:rPr>
        <w:t>компоненты</w:t>
      </w:r>
      <w:proofErr w:type="gramStart"/>
      <w:r w:rsidRPr="00393593">
        <w:rPr>
          <w:rStyle w:val="A20"/>
          <w:sz w:val="28"/>
          <w:szCs w:val="28"/>
        </w:rPr>
        <w:t xml:space="preserve"> </w:t>
      </w:r>
      <w:r w:rsidR="003A1DEF">
        <w:rPr>
          <w:rStyle w:val="A20"/>
          <w:sz w:val="28"/>
          <w:szCs w:val="28"/>
        </w:rPr>
        <w:t>:</w:t>
      </w:r>
      <w:proofErr w:type="gramEnd"/>
    </w:p>
    <w:p w:rsidR="00D13765" w:rsidRPr="00393593" w:rsidRDefault="00D13765" w:rsidP="00D13765">
      <w:pPr>
        <w:pStyle w:val="Pa4"/>
        <w:ind w:firstLine="280"/>
        <w:jc w:val="both"/>
        <w:rPr>
          <w:color w:val="000000"/>
          <w:sz w:val="28"/>
          <w:szCs w:val="28"/>
        </w:rPr>
      </w:pPr>
      <w:r w:rsidRPr="00393593">
        <w:rPr>
          <w:rStyle w:val="A20"/>
          <w:sz w:val="28"/>
          <w:szCs w:val="28"/>
        </w:rPr>
        <w:t xml:space="preserve">• </w:t>
      </w:r>
      <w:r w:rsidRPr="00393593">
        <w:rPr>
          <w:rStyle w:val="A20"/>
          <w:b/>
          <w:bCs/>
          <w:i/>
          <w:iCs/>
          <w:sz w:val="28"/>
          <w:szCs w:val="28"/>
        </w:rPr>
        <w:t>эмоционально-поддерживающий</w:t>
      </w:r>
      <w:r w:rsidRPr="00393593">
        <w:rPr>
          <w:rStyle w:val="A20"/>
          <w:sz w:val="28"/>
          <w:szCs w:val="28"/>
        </w:rPr>
        <w:t>, т.е. отношения между участ</w:t>
      </w:r>
      <w:r w:rsidRPr="00393593">
        <w:rPr>
          <w:rStyle w:val="A20"/>
          <w:sz w:val="28"/>
          <w:szCs w:val="28"/>
        </w:rPr>
        <w:softHyphen/>
        <w:t>никами совместной жизнедеятельности;</w:t>
      </w:r>
    </w:p>
    <w:p w:rsidR="00D13765" w:rsidRPr="00393593" w:rsidRDefault="00D13765" w:rsidP="00D13765">
      <w:pPr>
        <w:pStyle w:val="Pa4"/>
        <w:ind w:firstLine="280"/>
        <w:jc w:val="both"/>
        <w:rPr>
          <w:color w:val="000000"/>
          <w:sz w:val="28"/>
          <w:szCs w:val="28"/>
        </w:rPr>
      </w:pPr>
      <w:r w:rsidRPr="00393593">
        <w:rPr>
          <w:rStyle w:val="A20"/>
          <w:sz w:val="28"/>
          <w:szCs w:val="28"/>
        </w:rPr>
        <w:t xml:space="preserve">• </w:t>
      </w:r>
      <w:r w:rsidRPr="00393593">
        <w:rPr>
          <w:rStyle w:val="A20"/>
          <w:b/>
          <w:bCs/>
          <w:i/>
          <w:iCs/>
          <w:sz w:val="28"/>
          <w:szCs w:val="28"/>
        </w:rPr>
        <w:t>эмоционально-стабилизирующий</w:t>
      </w:r>
      <w:r w:rsidRPr="00393593">
        <w:rPr>
          <w:rStyle w:val="A20"/>
          <w:sz w:val="28"/>
          <w:szCs w:val="28"/>
        </w:rPr>
        <w:t xml:space="preserve">, т.е. режимные моменты, организующие процесс пребывания ребенка в группе детского сада; </w:t>
      </w:r>
    </w:p>
    <w:p w:rsidR="00D13765" w:rsidRPr="00393593" w:rsidRDefault="00D13765" w:rsidP="00D13765">
      <w:pPr>
        <w:pStyle w:val="Pa4"/>
        <w:ind w:firstLine="280"/>
        <w:jc w:val="both"/>
        <w:rPr>
          <w:color w:val="000000"/>
          <w:sz w:val="28"/>
          <w:szCs w:val="28"/>
        </w:rPr>
      </w:pPr>
      <w:r w:rsidRPr="00393593">
        <w:rPr>
          <w:rStyle w:val="A20"/>
          <w:sz w:val="28"/>
          <w:szCs w:val="28"/>
        </w:rPr>
        <w:t xml:space="preserve">• </w:t>
      </w:r>
      <w:r w:rsidRPr="00393593">
        <w:rPr>
          <w:rStyle w:val="A20"/>
          <w:b/>
          <w:bCs/>
          <w:i/>
          <w:iCs/>
          <w:sz w:val="28"/>
          <w:szCs w:val="28"/>
        </w:rPr>
        <w:t>эмоционально-настраивающий</w:t>
      </w:r>
      <w:r w:rsidRPr="00393593">
        <w:rPr>
          <w:rStyle w:val="A20"/>
          <w:sz w:val="28"/>
          <w:szCs w:val="28"/>
        </w:rPr>
        <w:t>, т.е. внешняя обстановка (цве</w:t>
      </w:r>
      <w:r w:rsidRPr="00393593">
        <w:rPr>
          <w:rStyle w:val="A20"/>
          <w:sz w:val="28"/>
          <w:szCs w:val="28"/>
        </w:rPr>
        <w:softHyphen/>
        <w:t>товое решение, удобство мебели и пр.);</w:t>
      </w:r>
    </w:p>
    <w:p w:rsidR="00D13765" w:rsidRPr="00393593" w:rsidRDefault="00D13765" w:rsidP="00D13765">
      <w:pPr>
        <w:pStyle w:val="Pa4"/>
        <w:ind w:firstLine="280"/>
        <w:jc w:val="both"/>
        <w:rPr>
          <w:color w:val="000000"/>
          <w:sz w:val="28"/>
          <w:szCs w:val="28"/>
        </w:rPr>
      </w:pPr>
      <w:r w:rsidRPr="00393593">
        <w:rPr>
          <w:rStyle w:val="A20"/>
          <w:sz w:val="28"/>
          <w:szCs w:val="28"/>
        </w:rPr>
        <w:t>• э</w:t>
      </w:r>
      <w:r w:rsidRPr="00393593">
        <w:rPr>
          <w:rStyle w:val="A20"/>
          <w:b/>
          <w:bCs/>
          <w:i/>
          <w:iCs/>
          <w:sz w:val="28"/>
          <w:szCs w:val="28"/>
        </w:rPr>
        <w:t>моционально-активизирующий</w:t>
      </w:r>
      <w:r w:rsidRPr="00393593">
        <w:rPr>
          <w:rStyle w:val="A20"/>
          <w:sz w:val="28"/>
          <w:szCs w:val="28"/>
        </w:rPr>
        <w:t>, т.е. организация занятости детей (игры, занятия, «сюрпризные» моменты и пр.);</w:t>
      </w:r>
    </w:p>
    <w:p w:rsidR="00D13765" w:rsidRPr="00393593" w:rsidRDefault="00D13765" w:rsidP="00D13765">
      <w:pPr>
        <w:pStyle w:val="Pa4"/>
        <w:ind w:firstLine="280"/>
        <w:jc w:val="both"/>
        <w:rPr>
          <w:color w:val="000000"/>
          <w:sz w:val="28"/>
          <w:szCs w:val="28"/>
        </w:rPr>
      </w:pPr>
      <w:r w:rsidRPr="00393593">
        <w:rPr>
          <w:rStyle w:val="A20"/>
          <w:sz w:val="28"/>
          <w:szCs w:val="28"/>
        </w:rPr>
        <w:t xml:space="preserve">• </w:t>
      </w:r>
      <w:r w:rsidRPr="00393593">
        <w:rPr>
          <w:rStyle w:val="A20"/>
          <w:b/>
          <w:bCs/>
          <w:i/>
          <w:iCs/>
          <w:sz w:val="28"/>
          <w:szCs w:val="28"/>
        </w:rPr>
        <w:t>эмоционально-тренирующий</w:t>
      </w:r>
      <w:r w:rsidRPr="00393593">
        <w:rPr>
          <w:rStyle w:val="A20"/>
          <w:sz w:val="28"/>
          <w:szCs w:val="28"/>
        </w:rPr>
        <w:t xml:space="preserve">, т.е. проведение </w:t>
      </w:r>
      <w:proofErr w:type="spellStart"/>
      <w:r w:rsidRPr="00393593">
        <w:rPr>
          <w:rStyle w:val="A20"/>
          <w:sz w:val="28"/>
          <w:szCs w:val="28"/>
        </w:rPr>
        <w:t>психогимнасти</w:t>
      </w:r>
      <w:r w:rsidRPr="00393593">
        <w:rPr>
          <w:rStyle w:val="A20"/>
          <w:sz w:val="28"/>
          <w:szCs w:val="28"/>
        </w:rPr>
        <w:softHyphen/>
        <w:t>ческих</w:t>
      </w:r>
      <w:proofErr w:type="spellEnd"/>
      <w:r w:rsidRPr="00393593">
        <w:rPr>
          <w:rStyle w:val="A20"/>
          <w:sz w:val="28"/>
          <w:szCs w:val="28"/>
        </w:rPr>
        <w:t xml:space="preserve"> упражнений с детьми, развивающих тренингов;</w:t>
      </w:r>
    </w:p>
    <w:p w:rsidR="00C22AAC" w:rsidRPr="00393593" w:rsidRDefault="00D13765" w:rsidP="00D13765">
      <w:pPr>
        <w:pStyle w:val="Default"/>
        <w:rPr>
          <w:sz w:val="28"/>
          <w:szCs w:val="28"/>
        </w:rPr>
      </w:pPr>
      <w:r>
        <w:rPr>
          <w:rStyle w:val="A20"/>
          <w:sz w:val="28"/>
          <w:szCs w:val="28"/>
        </w:rPr>
        <w:t xml:space="preserve">    </w:t>
      </w:r>
      <w:r w:rsidRPr="00393593">
        <w:rPr>
          <w:rStyle w:val="A20"/>
          <w:sz w:val="28"/>
          <w:szCs w:val="28"/>
        </w:rPr>
        <w:t xml:space="preserve">• </w:t>
      </w:r>
      <w:r w:rsidRPr="00393593">
        <w:rPr>
          <w:rStyle w:val="A20"/>
          <w:b/>
          <w:bCs/>
          <w:i/>
          <w:iCs/>
          <w:sz w:val="28"/>
          <w:szCs w:val="28"/>
        </w:rPr>
        <w:t>здоровьесберегающий</w:t>
      </w:r>
      <w:r w:rsidRPr="00393593">
        <w:rPr>
          <w:rStyle w:val="A20"/>
          <w:sz w:val="28"/>
          <w:szCs w:val="28"/>
        </w:rPr>
        <w:t>, т.е. ориентационный подход к сохране</w:t>
      </w:r>
      <w:r w:rsidRPr="00393593">
        <w:rPr>
          <w:rStyle w:val="A20"/>
          <w:sz w:val="28"/>
          <w:szCs w:val="28"/>
        </w:rPr>
        <w:softHyphen/>
        <w:t>нию и укреплению здоровья детей дошкольного возраста, использова</w:t>
      </w:r>
      <w:r w:rsidRPr="00393593">
        <w:rPr>
          <w:rStyle w:val="A20"/>
          <w:sz w:val="28"/>
          <w:szCs w:val="28"/>
        </w:rPr>
        <w:softHyphen/>
        <w:t>ние здоровьесберегающих технологий</w:t>
      </w:r>
      <w:r>
        <w:rPr>
          <w:rStyle w:val="A20"/>
          <w:sz w:val="28"/>
          <w:szCs w:val="28"/>
        </w:rPr>
        <w:t>.</w:t>
      </w:r>
    </w:p>
    <w:p w:rsidR="00C22AAC" w:rsidRPr="00393593" w:rsidRDefault="00C22AAC" w:rsidP="00C22AAC">
      <w:pPr>
        <w:ind w:firstLine="709"/>
        <w:jc w:val="center"/>
        <w:rPr>
          <w:rFonts w:ascii="Arial" w:hAnsi="Arial" w:cs="Arial"/>
          <w:bCs/>
          <w:iCs/>
          <w:color w:val="000000"/>
          <w:sz w:val="28"/>
          <w:szCs w:val="28"/>
        </w:rPr>
      </w:pPr>
    </w:p>
    <w:p w:rsidR="00C22AAC" w:rsidRPr="00AC60EA" w:rsidRDefault="00C22AAC" w:rsidP="00C22AAC">
      <w:pPr>
        <w:pStyle w:val="Pa3"/>
        <w:ind w:firstLine="340"/>
        <w:jc w:val="both"/>
        <w:rPr>
          <w:b/>
          <w:color w:val="000000"/>
          <w:sz w:val="28"/>
          <w:szCs w:val="28"/>
        </w:rPr>
      </w:pPr>
      <w:r>
        <w:rPr>
          <w:rStyle w:val="A20"/>
          <w:b/>
          <w:sz w:val="28"/>
          <w:szCs w:val="28"/>
        </w:rPr>
        <w:t>С</w:t>
      </w:r>
      <w:r w:rsidRPr="00AC60EA">
        <w:rPr>
          <w:rStyle w:val="A20"/>
          <w:b/>
          <w:sz w:val="28"/>
          <w:szCs w:val="28"/>
        </w:rPr>
        <w:t>истема введения элементов оздоров</w:t>
      </w:r>
      <w:r w:rsidRPr="00AC60EA">
        <w:rPr>
          <w:rStyle w:val="A20"/>
          <w:b/>
          <w:sz w:val="28"/>
          <w:szCs w:val="28"/>
        </w:rPr>
        <w:softHyphen/>
        <w:t xml:space="preserve">ления в организованную деятельность. </w:t>
      </w:r>
    </w:p>
    <w:p w:rsidR="00C22AAC" w:rsidRPr="00393593" w:rsidRDefault="00C22AAC" w:rsidP="00C22AAC">
      <w:pPr>
        <w:pStyle w:val="Pa3"/>
        <w:ind w:firstLine="340"/>
        <w:jc w:val="both"/>
        <w:rPr>
          <w:color w:val="000000"/>
          <w:sz w:val="28"/>
          <w:szCs w:val="28"/>
        </w:rPr>
      </w:pPr>
      <w:r w:rsidRPr="00393593">
        <w:rPr>
          <w:rStyle w:val="A20"/>
          <w:sz w:val="28"/>
          <w:szCs w:val="28"/>
        </w:rPr>
        <w:t>1. Вводная часть – психологическое вхождение в занятия, используя ритуальную встречу с кукольным, сказочным персонажем, музыкальный фон, тематический зрительный ряд, ароматерапия.</w:t>
      </w:r>
    </w:p>
    <w:p w:rsidR="00C22AAC" w:rsidRPr="00393593" w:rsidRDefault="00C22AAC" w:rsidP="00C22AAC">
      <w:pPr>
        <w:pStyle w:val="Pa3"/>
        <w:ind w:firstLine="340"/>
        <w:jc w:val="both"/>
        <w:rPr>
          <w:color w:val="000000"/>
          <w:sz w:val="28"/>
          <w:szCs w:val="28"/>
        </w:rPr>
      </w:pPr>
      <w:r w:rsidRPr="00AC60EA">
        <w:rPr>
          <w:rStyle w:val="A20"/>
          <w:b/>
          <w:sz w:val="28"/>
          <w:szCs w:val="28"/>
        </w:rPr>
        <w:lastRenderedPageBreak/>
        <w:t>2. Основная часть</w:t>
      </w:r>
      <w:r w:rsidRPr="00393593">
        <w:rPr>
          <w:rStyle w:val="A20"/>
          <w:sz w:val="28"/>
          <w:szCs w:val="28"/>
        </w:rPr>
        <w:t xml:space="preserve"> – взаимный психоэмоциональный положительный настрой, профилактика детских неврозов, смена различных видов дея</w:t>
      </w:r>
      <w:r w:rsidRPr="00393593">
        <w:rPr>
          <w:rStyle w:val="A20"/>
          <w:sz w:val="28"/>
          <w:szCs w:val="28"/>
        </w:rPr>
        <w:softHyphen/>
        <w:t>тельности.</w:t>
      </w:r>
    </w:p>
    <w:p w:rsidR="00C22AAC" w:rsidRPr="00393593" w:rsidRDefault="00C22AAC" w:rsidP="00337247">
      <w:pPr>
        <w:pStyle w:val="Pa3"/>
        <w:numPr>
          <w:ilvl w:val="0"/>
          <w:numId w:val="49"/>
        </w:numPr>
        <w:jc w:val="both"/>
        <w:rPr>
          <w:color w:val="000000"/>
          <w:sz w:val="28"/>
          <w:szCs w:val="28"/>
        </w:rPr>
      </w:pPr>
      <w:r w:rsidRPr="00393593">
        <w:rPr>
          <w:rStyle w:val="A20"/>
          <w:sz w:val="28"/>
          <w:szCs w:val="28"/>
        </w:rPr>
        <w:t xml:space="preserve">Динамические упражнения на расслабления различных групп мышц, </w:t>
      </w:r>
      <w:proofErr w:type="spellStart"/>
      <w:r w:rsidRPr="00393593">
        <w:rPr>
          <w:rStyle w:val="A20"/>
          <w:sz w:val="28"/>
          <w:szCs w:val="28"/>
        </w:rPr>
        <w:t>физминутки</w:t>
      </w:r>
      <w:proofErr w:type="spellEnd"/>
      <w:r w:rsidRPr="00393593">
        <w:rPr>
          <w:rStyle w:val="A20"/>
          <w:sz w:val="28"/>
          <w:szCs w:val="28"/>
        </w:rPr>
        <w:t xml:space="preserve">, зрительные и дыхательные гимнастики (по технологии В.Ф. Базарного, М.Л. Лазарева), гимнастика </w:t>
      </w:r>
      <w:proofErr w:type="spellStart"/>
      <w:r w:rsidRPr="00393593">
        <w:rPr>
          <w:rStyle w:val="A20"/>
          <w:sz w:val="28"/>
          <w:szCs w:val="28"/>
        </w:rPr>
        <w:t>Брэйн</w:t>
      </w:r>
      <w:proofErr w:type="spellEnd"/>
      <w:r w:rsidRPr="00393593">
        <w:rPr>
          <w:rStyle w:val="A20"/>
          <w:sz w:val="28"/>
          <w:szCs w:val="28"/>
        </w:rPr>
        <w:t xml:space="preserve"> Джим на гармонизацию работы левого и правого полушария мозга;</w:t>
      </w:r>
    </w:p>
    <w:p w:rsidR="00C22AAC" w:rsidRPr="00393593" w:rsidRDefault="00C22AAC" w:rsidP="00337247">
      <w:pPr>
        <w:pStyle w:val="Pa3"/>
        <w:numPr>
          <w:ilvl w:val="0"/>
          <w:numId w:val="49"/>
        </w:numPr>
        <w:jc w:val="both"/>
        <w:rPr>
          <w:color w:val="000000"/>
          <w:sz w:val="28"/>
          <w:szCs w:val="28"/>
        </w:rPr>
      </w:pPr>
      <w:r w:rsidRPr="00393593">
        <w:rPr>
          <w:rStyle w:val="A20"/>
          <w:sz w:val="28"/>
          <w:szCs w:val="28"/>
        </w:rPr>
        <w:t>Формирования позитивной «</w:t>
      </w:r>
      <w:proofErr w:type="gramStart"/>
      <w:r w:rsidRPr="00393593">
        <w:rPr>
          <w:rStyle w:val="A20"/>
          <w:sz w:val="28"/>
          <w:szCs w:val="28"/>
        </w:rPr>
        <w:t>Я-концепции</w:t>
      </w:r>
      <w:proofErr w:type="gramEnd"/>
      <w:r w:rsidRPr="00393593">
        <w:rPr>
          <w:rStyle w:val="A20"/>
          <w:sz w:val="28"/>
          <w:szCs w:val="28"/>
        </w:rPr>
        <w:t>», уверенности в себе, адекватного реагирования, активного экспериментирования.</w:t>
      </w:r>
    </w:p>
    <w:p w:rsidR="0044419A" w:rsidRDefault="00C22AAC" w:rsidP="003A1DEF">
      <w:pPr>
        <w:pStyle w:val="Pa3"/>
        <w:ind w:firstLine="340"/>
        <w:jc w:val="both"/>
        <w:rPr>
          <w:color w:val="000000"/>
          <w:sz w:val="28"/>
          <w:szCs w:val="28"/>
        </w:rPr>
      </w:pPr>
      <w:r w:rsidRPr="00AC60EA">
        <w:rPr>
          <w:rStyle w:val="A20"/>
          <w:b/>
          <w:sz w:val="28"/>
          <w:szCs w:val="28"/>
        </w:rPr>
        <w:t>3. Заключительная часть</w:t>
      </w:r>
      <w:r w:rsidRPr="00393593">
        <w:rPr>
          <w:rStyle w:val="A20"/>
          <w:sz w:val="28"/>
          <w:szCs w:val="28"/>
        </w:rPr>
        <w:t xml:space="preserve"> – эмоциональная поддержка детской дея</w:t>
      </w:r>
      <w:r w:rsidRPr="00393593">
        <w:rPr>
          <w:rStyle w:val="A20"/>
          <w:sz w:val="28"/>
          <w:szCs w:val="28"/>
        </w:rPr>
        <w:softHyphen/>
        <w:t>тельности, психофизическая разгрузка, психогимнастика, ритуальное прощание в кругу с помощью пантомимических этюдов, закрепляющих положительный настрой занятия</w:t>
      </w:r>
      <w:r w:rsidR="003A1DEF">
        <w:rPr>
          <w:rStyle w:val="A20"/>
          <w:sz w:val="28"/>
          <w:szCs w:val="28"/>
        </w:rPr>
        <w:t>.</w:t>
      </w:r>
    </w:p>
    <w:p w:rsidR="00297792" w:rsidRPr="00B66346" w:rsidRDefault="00297792" w:rsidP="00297792">
      <w:r>
        <w:rPr>
          <w:rFonts w:eastAsiaTheme="minorHAnsi"/>
          <w:color w:val="000000"/>
          <w:sz w:val="28"/>
          <w:szCs w:val="28"/>
          <w:lang w:eastAsia="en-US"/>
        </w:rPr>
        <w:t xml:space="preserve">  </w:t>
      </w:r>
    </w:p>
    <w:p w:rsidR="00297792" w:rsidRPr="00B66346" w:rsidRDefault="00833EBA" w:rsidP="00297792">
      <w:r>
        <w:rPr>
          <w:noProof/>
        </w:rPr>
        <w:pict>
          <v:rect id="_x0000_s1088" style="position:absolute;margin-left:280.15pt;margin-top:8.4pt;width:111.5pt;height:37.65pt;z-index:251714560">
            <v:textbox>
              <w:txbxContent>
                <w:p w:rsidR="00A2604C" w:rsidRPr="007D4328" w:rsidRDefault="00A2604C" w:rsidP="00297792">
                  <w:pPr>
                    <w:rPr>
                      <w:b/>
                    </w:rPr>
                  </w:pPr>
                  <w:r w:rsidRPr="007D4328">
                    <w:rPr>
                      <w:b/>
                      <w:sz w:val="28"/>
                      <w:szCs w:val="28"/>
                    </w:rPr>
                    <w:t>игры с водой, песком</w:t>
                  </w:r>
                </w:p>
              </w:txbxContent>
            </v:textbox>
          </v:rect>
        </w:pict>
      </w:r>
      <w:r>
        <w:rPr>
          <w:noProof/>
        </w:rPr>
        <w:pict>
          <v:rect id="_x0000_s1081" style="position:absolute;margin-left:69.85pt;margin-top:8.4pt;width:99.7pt;height:37.65pt;z-index:251707392">
            <v:textbox>
              <w:txbxContent>
                <w:p w:rsidR="00A2604C" w:rsidRPr="007D4328" w:rsidRDefault="00A2604C" w:rsidP="00297792">
                  <w:pPr>
                    <w:rPr>
                      <w:b/>
                    </w:rPr>
                  </w:pPr>
                  <w:r w:rsidRPr="007D4328">
                    <w:rPr>
                      <w:b/>
                      <w:sz w:val="28"/>
                      <w:szCs w:val="28"/>
                    </w:rPr>
                    <w:t>дыхательная гимнастика</w:t>
                  </w:r>
                </w:p>
              </w:txbxContent>
            </v:textbox>
          </v:rect>
        </w:pict>
      </w:r>
      <w:r>
        <w:rPr>
          <w:noProof/>
        </w:rPr>
        <w:pict>
          <v:rect id="_x0000_s1078" style="position:absolute;margin-left:-39.4pt;margin-top:8.4pt;width:93.4pt;height:37.65pt;z-index:251704320">
            <v:textbox>
              <w:txbxContent>
                <w:p w:rsidR="00A2604C" w:rsidRDefault="00A2604C" w:rsidP="00297792">
                  <w:r w:rsidRPr="007D4328">
                    <w:rPr>
                      <w:b/>
                      <w:sz w:val="28"/>
                      <w:szCs w:val="28"/>
                    </w:rPr>
                    <w:t>самомасса</w:t>
                  </w:r>
                  <w:r w:rsidRPr="00393593">
                    <w:rPr>
                      <w:sz w:val="28"/>
                      <w:szCs w:val="28"/>
                    </w:rPr>
                    <w:t>ж</w:t>
                  </w:r>
                </w:p>
              </w:txbxContent>
            </v:textbox>
          </v:rect>
        </w:pict>
      </w:r>
      <w:r>
        <w:rPr>
          <w:noProof/>
        </w:rPr>
        <w:pict>
          <v:rect id="_x0000_s1086" style="position:absolute;margin-left:180pt;margin-top:8.4pt;width:81pt;height:37.65pt;z-index:251712512">
            <v:textbox>
              <w:txbxContent>
                <w:p w:rsidR="00A2604C" w:rsidRPr="007D4328" w:rsidRDefault="00A2604C" w:rsidP="00297792">
                  <w:pPr>
                    <w:rPr>
                      <w:b/>
                    </w:rPr>
                  </w:pPr>
                  <w:r w:rsidRPr="00393593">
                    <w:rPr>
                      <w:sz w:val="28"/>
                      <w:szCs w:val="28"/>
                    </w:rPr>
                    <w:t xml:space="preserve"> </w:t>
                  </w:r>
                  <w:r w:rsidRPr="007D4328">
                    <w:rPr>
                      <w:b/>
                      <w:sz w:val="28"/>
                      <w:szCs w:val="28"/>
                    </w:rPr>
                    <w:t>хождение босиком</w:t>
                  </w:r>
                </w:p>
              </w:txbxContent>
            </v:textbox>
          </v:rect>
        </w:pict>
      </w:r>
      <w:r w:rsidR="00297792">
        <w:rPr>
          <w:noProof/>
        </w:rPr>
        <w:t xml:space="preserve">   </w:t>
      </w:r>
    </w:p>
    <w:p w:rsidR="00297792" w:rsidRPr="00B66346" w:rsidRDefault="00297792" w:rsidP="00297792"/>
    <w:p w:rsidR="00297792" w:rsidRPr="00B66346" w:rsidRDefault="00297792" w:rsidP="00297792">
      <w:r>
        <w:t xml:space="preserve">  </w:t>
      </w:r>
    </w:p>
    <w:p w:rsidR="00297792" w:rsidRPr="00B66346" w:rsidRDefault="00297792" w:rsidP="00297792"/>
    <w:p w:rsidR="00297792" w:rsidRPr="00B66346" w:rsidRDefault="00833EBA" w:rsidP="00297792">
      <w:r>
        <w:rPr>
          <w:noProof/>
        </w:rPr>
        <w:pict>
          <v:line id="_x0000_s1091" style="position:absolute;flip:x y;z-index:251717632" from="-.15pt,.05pt" to="110.3pt,31.25pt">
            <v:stroke endarrow="block"/>
          </v:line>
        </w:pict>
      </w:r>
      <w:r>
        <w:rPr>
          <w:noProof/>
        </w:rPr>
        <w:pict>
          <v:line id="_x0000_s1094" style="position:absolute;flip:y;z-index:251720704" from="237.45pt,.05pt" to="324pt,31.25pt">
            <v:stroke endarrow="block"/>
          </v:line>
        </w:pict>
      </w:r>
      <w:r>
        <w:rPr>
          <w:noProof/>
        </w:rPr>
        <w:pict>
          <v:line id="_x0000_s1093" style="position:absolute;flip:y;z-index:251719680" from="198pt,.05pt" to="219.55pt,31.25pt">
            <v:stroke endarrow="block"/>
          </v:line>
        </w:pict>
      </w:r>
      <w:r>
        <w:rPr>
          <w:noProof/>
        </w:rPr>
        <w:pict>
          <v:line id="_x0000_s1092" style="position:absolute;flip:x y;z-index:251718656" from="110.3pt,2.55pt" to="150.45pt,31.25pt">
            <v:stroke endarrow="block"/>
          </v:line>
        </w:pict>
      </w:r>
    </w:p>
    <w:p w:rsidR="00297792" w:rsidRPr="00B66346" w:rsidRDefault="00833EBA" w:rsidP="00297792">
      <w:r>
        <w:rPr>
          <w:noProof/>
        </w:rPr>
        <w:pict>
          <v:rect id="_x0000_s1080" style="position:absolute;margin-left:289.95pt;margin-top:11.9pt;width:92.3pt;height:43.25pt;z-index:251706368">
            <v:textbox>
              <w:txbxContent>
                <w:p w:rsidR="00A2604C" w:rsidRPr="007D4328" w:rsidRDefault="00A2604C" w:rsidP="00297792">
                  <w:pPr>
                    <w:rPr>
                      <w:b/>
                    </w:rPr>
                  </w:pPr>
                  <w:r w:rsidRPr="007D4328">
                    <w:rPr>
                      <w:b/>
                      <w:sz w:val="28"/>
                      <w:szCs w:val="28"/>
                    </w:rPr>
                    <w:t>полоскание горла</w:t>
                  </w:r>
                </w:p>
              </w:txbxContent>
            </v:textbox>
          </v:rect>
        </w:pict>
      </w:r>
    </w:p>
    <w:p w:rsidR="00297792" w:rsidRPr="00B66346" w:rsidRDefault="00833EBA" w:rsidP="00297792">
      <w:r>
        <w:rPr>
          <w:noProof/>
        </w:rPr>
        <w:pict>
          <v:rect id="_x0000_s1079" style="position:absolute;margin-left:-39.4pt;margin-top:1.85pt;width:112.65pt;height:45.4pt;z-index:251705344">
            <v:textbox>
              <w:txbxContent>
                <w:p w:rsidR="00A2604C" w:rsidRPr="007D4328" w:rsidRDefault="00A2604C" w:rsidP="00297792">
                  <w:pPr>
                    <w:rPr>
                      <w:b/>
                    </w:rPr>
                  </w:pPr>
                  <w:r w:rsidRPr="007D4328">
                    <w:rPr>
                      <w:b/>
                      <w:color w:val="000000"/>
                      <w:sz w:val="28"/>
                      <w:szCs w:val="28"/>
                    </w:rPr>
                    <w:t>профилактика плоско</w:t>
                  </w:r>
                  <w:r w:rsidRPr="007D4328">
                    <w:rPr>
                      <w:b/>
                      <w:color w:val="000000"/>
                      <w:sz w:val="28"/>
                      <w:szCs w:val="28"/>
                    </w:rPr>
                    <w:softHyphen/>
                    <w:t>стопия</w:t>
                  </w:r>
                </w:p>
              </w:txbxContent>
            </v:textbox>
          </v:rect>
        </w:pict>
      </w:r>
      <w:r>
        <w:rPr>
          <w:noProof/>
        </w:rPr>
        <w:pict>
          <v:roundrect id="_x0000_s1085" style="position:absolute;margin-left:109.4pt;margin-top:8.25pt;width:2in;height:42.45pt;z-index:251711488" arcsize="10923f">
            <v:textbox style="mso-next-textbox:#_x0000_s1085">
              <w:txbxContent>
                <w:p w:rsidR="00A2604C" w:rsidRPr="007D4328" w:rsidRDefault="00A2604C" w:rsidP="00297792">
                  <w:pPr>
                    <w:jc w:val="center"/>
                    <w:rPr>
                      <w:b/>
                      <w:sz w:val="28"/>
                      <w:szCs w:val="28"/>
                    </w:rPr>
                  </w:pPr>
                  <w:r w:rsidRPr="007D4328">
                    <w:rPr>
                      <w:b/>
                      <w:sz w:val="28"/>
                      <w:szCs w:val="28"/>
                    </w:rPr>
                    <w:t>Оздоровление</w:t>
                  </w:r>
                </w:p>
                <w:p w:rsidR="00A2604C" w:rsidRPr="007D4328" w:rsidRDefault="00A2604C" w:rsidP="00297792">
                  <w:pPr>
                    <w:jc w:val="center"/>
                    <w:rPr>
                      <w:b/>
                      <w:sz w:val="28"/>
                      <w:szCs w:val="28"/>
                    </w:rPr>
                  </w:pPr>
                  <w:r w:rsidRPr="007D4328">
                    <w:rPr>
                      <w:b/>
                      <w:sz w:val="28"/>
                      <w:szCs w:val="28"/>
                    </w:rPr>
                    <w:t>детей.</w:t>
                  </w:r>
                </w:p>
              </w:txbxContent>
            </v:textbox>
          </v:roundrect>
        </w:pict>
      </w:r>
    </w:p>
    <w:p w:rsidR="00297792" w:rsidRPr="00B66346" w:rsidRDefault="00833EBA" w:rsidP="00297792">
      <w:r>
        <w:rPr>
          <w:noProof/>
        </w:rPr>
        <w:pict>
          <v:line id="_x0000_s1090" style="position:absolute;z-index:251716608" from="253.4pt,8.75pt" to="289.4pt,8.75pt">
            <v:stroke endarrow="block"/>
          </v:line>
        </w:pict>
      </w:r>
    </w:p>
    <w:p w:rsidR="00297792" w:rsidRPr="00B66346" w:rsidRDefault="00833EBA" w:rsidP="00297792">
      <w:r>
        <w:rPr>
          <w:noProof/>
        </w:rPr>
        <w:pict>
          <v:line id="_x0000_s1089" style="position:absolute;flip:x;z-index:251715584" from="66.3pt,1.55pt" to="109.4pt,1.55pt">
            <v:stroke endarrow="block"/>
          </v:line>
        </w:pict>
      </w:r>
    </w:p>
    <w:p w:rsidR="00297792" w:rsidRPr="00B66346" w:rsidRDefault="00297792" w:rsidP="00297792"/>
    <w:p w:rsidR="00297792" w:rsidRPr="00B66346" w:rsidRDefault="00833EBA" w:rsidP="00297792">
      <w:r>
        <w:rPr>
          <w:noProof/>
        </w:rPr>
        <w:pict>
          <v:line id="_x0000_s1095" style="position:absolute;flip:x;z-index:251721728" from="17.7pt,4.7pt" to="169.55pt,36.7pt">
            <v:stroke endarrow="block"/>
          </v:line>
        </w:pict>
      </w:r>
      <w:r>
        <w:rPr>
          <w:noProof/>
        </w:rPr>
        <w:pict>
          <v:line id="_x0000_s1097" style="position:absolute;z-index:251723776" from="180pt,4.7pt" to="208.95pt,36.7pt">
            <v:stroke endarrow="block"/>
          </v:line>
        </w:pict>
      </w:r>
      <w:r>
        <w:rPr>
          <w:noProof/>
        </w:rPr>
        <w:pict>
          <v:line id="_x0000_s1096" style="position:absolute;flip:x;z-index:251722752" from="143.7pt,4.7pt" to="173.3pt,36.7pt">
            <v:stroke endarrow="block"/>
          </v:line>
        </w:pict>
      </w:r>
      <w:r>
        <w:rPr>
          <w:noProof/>
        </w:rPr>
        <w:pict>
          <v:line id="_x0000_s1098" style="position:absolute;z-index:251724800" from="180pt,4.7pt" to="324pt,36.7pt">
            <v:stroke endarrow="block"/>
          </v:line>
        </w:pict>
      </w:r>
    </w:p>
    <w:p w:rsidR="00297792" w:rsidRPr="00B66346" w:rsidRDefault="00297792" w:rsidP="00297792"/>
    <w:p w:rsidR="00297792" w:rsidRPr="00B66346" w:rsidRDefault="00297792" w:rsidP="00297792"/>
    <w:p w:rsidR="00297792" w:rsidRPr="00B66346" w:rsidRDefault="00833EBA" w:rsidP="00297792">
      <w:r>
        <w:rPr>
          <w:noProof/>
        </w:rPr>
        <w:pict>
          <v:rect id="_x0000_s1084" style="position:absolute;margin-left:-42.7pt;margin-top:2.2pt;width:104pt;height:52.7pt;z-index:251710464">
            <v:textbox>
              <w:txbxContent>
                <w:p w:rsidR="00A2604C" w:rsidRPr="007D4328" w:rsidRDefault="00A2604C" w:rsidP="00297792">
                  <w:pPr>
                    <w:rPr>
                      <w:b/>
                    </w:rPr>
                  </w:pPr>
                  <w:r w:rsidRPr="007D4328">
                    <w:rPr>
                      <w:b/>
                      <w:color w:val="000000"/>
                      <w:sz w:val="28"/>
                      <w:szCs w:val="28"/>
                    </w:rPr>
                    <w:t>дыхатель</w:t>
                  </w:r>
                  <w:r w:rsidRPr="007D4328">
                    <w:rPr>
                      <w:b/>
                      <w:color w:val="000000"/>
                      <w:sz w:val="28"/>
                      <w:szCs w:val="28"/>
                    </w:rPr>
                    <w:softHyphen/>
                    <w:t>ная гимнастика</w:t>
                  </w:r>
                </w:p>
              </w:txbxContent>
            </v:textbox>
          </v:rect>
        </w:pict>
      </w:r>
      <w:r>
        <w:rPr>
          <w:noProof/>
        </w:rPr>
        <w:pict>
          <v:rect id="_x0000_s1083" style="position:absolute;margin-left:66.3pt;margin-top:2.2pt;width:107pt;height:52.7pt;z-index:251709440">
            <v:textbox>
              <w:txbxContent>
                <w:p w:rsidR="00A2604C" w:rsidRPr="007D4328" w:rsidRDefault="00A2604C" w:rsidP="00297792">
                  <w:pPr>
                    <w:jc w:val="center"/>
                    <w:rPr>
                      <w:b/>
                    </w:rPr>
                  </w:pPr>
                  <w:r w:rsidRPr="007D4328">
                    <w:rPr>
                      <w:b/>
                      <w:color w:val="000000"/>
                      <w:sz w:val="28"/>
                      <w:szCs w:val="28"/>
                    </w:rPr>
                    <w:t>Пальчиковая гимнастика</w:t>
                  </w:r>
                </w:p>
              </w:txbxContent>
            </v:textbox>
          </v:rect>
        </w:pict>
      </w:r>
      <w:r>
        <w:rPr>
          <w:noProof/>
        </w:rPr>
        <w:pict>
          <v:rect id="_x0000_s1087" style="position:absolute;margin-left:309.75pt;margin-top:2.2pt;width:100.15pt;height:52.7pt;z-index:251713536">
            <v:textbox>
              <w:txbxContent>
                <w:p w:rsidR="00A2604C" w:rsidRPr="007D4328" w:rsidRDefault="00A2604C" w:rsidP="00297792">
                  <w:pPr>
                    <w:jc w:val="center"/>
                    <w:rPr>
                      <w:b/>
                    </w:rPr>
                  </w:pPr>
                  <w:r w:rsidRPr="007D4328">
                    <w:rPr>
                      <w:b/>
                      <w:color w:val="000000"/>
                      <w:sz w:val="28"/>
                      <w:szCs w:val="28"/>
                    </w:rPr>
                    <w:t>закаливание</w:t>
                  </w:r>
                </w:p>
              </w:txbxContent>
            </v:textbox>
          </v:rect>
        </w:pict>
      </w:r>
      <w:r>
        <w:rPr>
          <w:noProof/>
        </w:rPr>
        <w:pict>
          <v:rect id="_x0000_s1082" style="position:absolute;margin-left:180pt;margin-top:2.2pt;width:123.2pt;height:52.7pt;z-index:251708416">
            <v:textbox>
              <w:txbxContent>
                <w:p w:rsidR="00A2604C" w:rsidRPr="007D4328" w:rsidRDefault="00A2604C" w:rsidP="00297792">
                  <w:pPr>
                    <w:jc w:val="center"/>
                    <w:rPr>
                      <w:b/>
                    </w:rPr>
                  </w:pPr>
                  <w:r w:rsidRPr="007D4328">
                    <w:rPr>
                      <w:b/>
                      <w:color w:val="000000"/>
                      <w:sz w:val="28"/>
                      <w:szCs w:val="28"/>
                    </w:rPr>
                    <w:t>обуче</w:t>
                  </w:r>
                  <w:r w:rsidRPr="007D4328">
                    <w:rPr>
                      <w:b/>
                      <w:color w:val="000000"/>
                      <w:sz w:val="28"/>
                      <w:szCs w:val="28"/>
                    </w:rPr>
                    <w:softHyphen/>
                  </w:r>
                  <w:r w:rsidRPr="007D4328">
                    <w:rPr>
                      <w:b/>
                      <w:color w:val="000000"/>
                      <w:spacing w:val="-1"/>
                      <w:sz w:val="28"/>
                      <w:szCs w:val="28"/>
                    </w:rPr>
                    <w:t>ние приёмами самомас</w:t>
                  </w:r>
                  <w:r w:rsidRPr="007D4328">
                    <w:rPr>
                      <w:b/>
                      <w:color w:val="000000"/>
                      <w:spacing w:val="-1"/>
                      <w:sz w:val="28"/>
                      <w:szCs w:val="28"/>
                    </w:rPr>
                    <w:softHyphen/>
                  </w:r>
                  <w:r w:rsidRPr="007D4328">
                    <w:rPr>
                      <w:b/>
                      <w:color w:val="000000"/>
                      <w:sz w:val="28"/>
                      <w:szCs w:val="28"/>
                    </w:rPr>
                    <w:t>сажа</w:t>
                  </w:r>
                </w:p>
              </w:txbxContent>
            </v:textbox>
          </v:rect>
        </w:pict>
      </w:r>
    </w:p>
    <w:p w:rsidR="00297792" w:rsidRPr="00B66346" w:rsidRDefault="00297792" w:rsidP="00297792"/>
    <w:p w:rsidR="00297792" w:rsidRPr="00B66346" w:rsidRDefault="00297792" w:rsidP="00297792"/>
    <w:p w:rsidR="00297792" w:rsidRPr="00B66346" w:rsidRDefault="00297792" w:rsidP="00297792"/>
    <w:p w:rsidR="00297792" w:rsidRPr="00B66346" w:rsidRDefault="00297792" w:rsidP="00297792"/>
    <w:p w:rsidR="00297792" w:rsidRDefault="00297792" w:rsidP="00297792">
      <w:pPr>
        <w:pStyle w:val="Default"/>
      </w:pPr>
    </w:p>
    <w:p w:rsidR="00297792" w:rsidRPr="00297792" w:rsidRDefault="00297792" w:rsidP="00297792">
      <w:pPr>
        <w:pStyle w:val="Default"/>
      </w:pPr>
    </w:p>
    <w:p w:rsidR="00845D66" w:rsidRDefault="00967D2C" w:rsidP="00297792">
      <w:pPr>
        <w:pStyle w:val="Pa4"/>
        <w:ind w:firstLine="567"/>
        <w:jc w:val="both"/>
        <w:rPr>
          <w:rStyle w:val="A20"/>
          <w:sz w:val="28"/>
          <w:szCs w:val="28"/>
        </w:rPr>
      </w:pPr>
      <w:r>
        <w:rPr>
          <w:rStyle w:val="A20"/>
          <w:b/>
          <w:sz w:val="28"/>
          <w:szCs w:val="28"/>
        </w:rPr>
        <w:t xml:space="preserve"> </w:t>
      </w:r>
      <w:r w:rsidR="00845D66">
        <w:rPr>
          <w:rStyle w:val="A20"/>
          <w:b/>
          <w:sz w:val="28"/>
          <w:szCs w:val="28"/>
        </w:rPr>
        <w:t>И</w:t>
      </w:r>
      <w:r w:rsidR="00845D66" w:rsidRPr="00393593">
        <w:rPr>
          <w:rStyle w:val="A20"/>
          <w:b/>
          <w:sz w:val="28"/>
          <w:szCs w:val="28"/>
        </w:rPr>
        <w:t>гры с водой и песком</w:t>
      </w:r>
      <w:r w:rsidR="00845D66" w:rsidRPr="00393593">
        <w:rPr>
          <w:rStyle w:val="A20"/>
          <w:sz w:val="28"/>
          <w:szCs w:val="28"/>
        </w:rPr>
        <w:t xml:space="preserve"> относятся к наиболее древним забавам, до сих пор доставляя удовольствие и детям, и взрос</w:t>
      </w:r>
      <w:r w:rsidR="00845D66" w:rsidRPr="00393593">
        <w:rPr>
          <w:rStyle w:val="A20"/>
          <w:sz w:val="28"/>
          <w:szCs w:val="28"/>
        </w:rPr>
        <w:softHyphen/>
        <w:t xml:space="preserve">лым. Однако это не только развлечение. Занятия с песком и водой очень полезны для здоровья. </w:t>
      </w:r>
    </w:p>
    <w:p w:rsidR="00845D66" w:rsidRPr="00393593" w:rsidRDefault="00845D66" w:rsidP="00297792">
      <w:pPr>
        <w:pStyle w:val="Pa4"/>
        <w:ind w:firstLine="567"/>
        <w:jc w:val="both"/>
        <w:rPr>
          <w:color w:val="000000"/>
          <w:sz w:val="28"/>
          <w:szCs w:val="28"/>
        </w:rPr>
      </w:pPr>
      <w:r w:rsidRPr="00393593">
        <w:rPr>
          <w:rStyle w:val="A20"/>
          <w:sz w:val="28"/>
          <w:szCs w:val="28"/>
        </w:rPr>
        <w:t>Все эти манипуляции благотворно влияют на детскую психику, успо</w:t>
      </w:r>
      <w:r w:rsidRPr="00393593">
        <w:rPr>
          <w:rStyle w:val="A20"/>
          <w:sz w:val="28"/>
          <w:szCs w:val="28"/>
        </w:rPr>
        <w:softHyphen/>
        <w:t>каивают, создают умиротворенное настроение, гасят негат</w:t>
      </w:r>
      <w:r>
        <w:rPr>
          <w:rStyle w:val="A20"/>
          <w:sz w:val="28"/>
          <w:szCs w:val="28"/>
        </w:rPr>
        <w:t>ивные эмоции. Д</w:t>
      </w:r>
      <w:r w:rsidRPr="00393593">
        <w:rPr>
          <w:rStyle w:val="A20"/>
          <w:sz w:val="28"/>
          <w:szCs w:val="28"/>
        </w:rPr>
        <w:t>анные игры способствуют укреплен</w:t>
      </w:r>
      <w:r>
        <w:rPr>
          <w:rStyle w:val="A20"/>
          <w:sz w:val="28"/>
          <w:szCs w:val="28"/>
        </w:rPr>
        <w:t>ию психического здоровья детей. И</w:t>
      </w:r>
      <w:r w:rsidRPr="00393593">
        <w:rPr>
          <w:rStyle w:val="A20"/>
          <w:sz w:val="28"/>
          <w:szCs w:val="28"/>
        </w:rPr>
        <w:t>грая с пе</w:t>
      </w:r>
      <w:r w:rsidRPr="00393593">
        <w:rPr>
          <w:rStyle w:val="A20"/>
          <w:sz w:val="28"/>
          <w:szCs w:val="28"/>
        </w:rPr>
        <w:softHyphen/>
        <w:t>ском и водой, дети развиваются не только эмоционально, личностно, но и интеллектуально, познавая окружающий мир, знакомясь со свойствами веществ, учась быть терпеливыми и трудолюбивыми.</w:t>
      </w:r>
      <w:r w:rsidRPr="00393593">
        <w:rPr>
          <w:sz w:val="28"/>
          <w:szCs w:val="28"/>
        </w:rPr>
        <w:t xml:space="preserve"> </w:t>
      </w:r>
      <w:r>
        <w:rPr>
          <w:rStyle w:val="A20"/>
          <w:sz w:val="28"/>
          <w:szCs w:val="28"/>
        </w:rPr>
        <w:t>П</w:t>
      </w:r>
      <w:r w:rsidRPr="00393593">
        <w:rPr>
          <w:rStyle w:val="A20"/>
          <w:sz w:val="28"/>
          <w:szCs w:val="28"/>
        </w:rPr>
        <w:t>есок провоцирует проявление пода</w:t>
      </w:r>
      <w:r w:rsidRPr="00393593">
        <w:rPr>
          <w:rStyle w:val="A20"/>
          <w:sz w:val="28"/>
          <w:szCs w:val="28"/>
        </w:rPr>
        <w:softHyphen/>
        <w:t>вленных, вытесненных переживаний и эмоций. Наличие же большого ко</w:t>
      </w:r>
      <w:r w:rsidRPr="00393593">
        <w:rPr>
          <w:rStyle w:val="A20"/>
          <w:sz w:val="28"/>
          <w:szCs w:val="28"/>
        </w:rPr>
        <w:softHyphen/>
        <w:t>личества разнообразных миниатюрных фигур, возможность использовать их как символы – все это позволяет ребенку в образах представить проис</w:t>
      </w:r>
      <w:r w:rsidRPr="00393593">
        <w:rPr>
          <w:rStyle w:val="A20"/>
          <w:sz w:val="28"/>
          <w:szCs w:val="28"/>
        </w:rPr>
        <w:softHyphen/>
        <w:t xml:space="preserve">ходящее в его внутреннем и внешнем мире, разобраться в конфликтных ситуациях, контролировать их и разрешать. Цветовое же решение ящика (голубой цвет изнутри) провоцирует ощущение мироздания, </w:t>
      </w:r>
      <w:r w:rsidRPr="00393593">
        <w:rPr>
          <w:rStyle w:val="A20"/>
          <w:sz w:val="28"/>
          <w:szCs w:val="28"/>
        </w:rPr>
        <w:lastRenderedPageBreak/>
        <w:t>первоосно</w:t>
      </w:r>
      <w:r w:rsidRPr="00393593">
        <w:rPr>
          <w:rStyle w:val="A20"/>
          <w:sz w:val="28"/>
          <w:szCs w:val="28"/>
        </w:rPr>
        <w:softHyphen/>
        <w:t>вы (наличие неба, воды). А податливость песка пробуждает у ребенка же</w:t>
      </w:r>
      <w:r w:rsidRPr="00393593">
        <w:rPr>
          <w:rStyle w:val="A20"/>
          <w:sz w:val="28"/>
          <w:szCs w:val="28"/>
        </w:rPr>
        <w:softHyphen/>
        <w:t>лание создать из него миниатюрную картину мира.</w:t>
      </w:r>
    </w:p>
    <w:p w:rsidR="00845D66" w:rsidRPr="00393593" w:rsidRDefault="00845D66" w:rsidP="00297792">
      <w:pPr>
        <w:pStyle w:val="Pa4"/>
        <w:ind w:firstLine="567"/>
        <w:jc w:val="both"/>
        <w:rPr>
          <w:color w:val="000000"/>
          <w:sz w:val="28"/>
          <w:szCs w:val="28"/>
        </w:rPr>
      </w:pPr>
      <w:r w:rsidRPr="00393593">
        <w:rPr>
          <w:rStyle w:val="A20"/>
          <w:sz w:val="28"/>
          <w:szCs w:val="28"/>
        </w:rPr>
        <w:t>Один жизненный сюжет меняет другой! И нет ничего такого, что было бы непоправимо разрушено!</w:t>
      </w:r>
    </w:p>
    <w:p w:rsidR="00845D66" w:rsidRPr="00393593" w:rsidRDefault="00845D66" w:rsidP="00297792">
      <w:pPr>
        <w:pStyle w:val="Pa4"/>
        <w:ind w:firstLine="567"/>
        <w:jc w:val="both"/>
        <w:rPr>
          <w:color w:val="000000"/>
          <w:sz w:val="28"/>
          <w:szCs w:val="28"/>
        </w:rPr>
      </w:pPr>
      <w:r w:rsidRPr="00393593">
        <w:rPr>
          <w:rStyle w:val="A20"/>
          <w:sz w:val="28"/>
          <w:szCs w:val="28"/>
        </w:rPr>
        <w:t>При многократном переживании этого ощущения созидания ребенок достигает состояния равновесия, гармонии и с окружающим миром, и с самим собой.</w:t>
      </w:r>
    </w:p>
    <w:p w:rsidR="00845D66" w:rsidRPr="00393593" w:rsidRDefault="00845D66" w:rsidP="00297792">
      <w:pPr>
        <w:pStyle w:val="Pa4"/>
        <w:ind w:firstLine="567"/>
        <w:jc w:val="both"/>
        <w:rPr>
          <w:color w:val="000000"/>
          <w:sz w:val="28"/>
          <w:szCs w:val="28"/>
        </w:rPr>
      </w:pPr>
      <w:r w:rsidRPr="00393593">
        <w:rPr>
          <w:rStyle w:val="A20"/>
          <w:sz w:val="28"/>
          <w:szCs w:val="28"/>
        </w:rPr>
        <w:t xml:space="preserve">Из песка </w:t>
      </w:r>
      <w:r>
        <w:rPr>
          <w:rStyle w:val="A20"/>
          <w:sz w:val="28"/>
          <w:szCs w:val="28"/>
        </w:rPr>
        <w:t xml:space="preserve">строятся </w:t>
      </w:r>
      <w:r w:rsidRPr="00393593">
        <w:rPr>
          <w:rStyle w:val="A20"/>
          <w:sz w:val="28"/>
          <w:szCs w:val="28"/>
        </w:rPr>
        <w:t xml:space="preserve">природные ландшафты: реки, озера, моря, горы. А в процессе их возведения </w:t>
      </w:r>
      <w:r>
        <w:rPr>
          <w:rStyle w:val="A20"/>
          <w:sz w:val="28"/>
          <w:szCs w:val="28"/>
        </w:rPr>
        <w:t xml:space="preserve">происходит </w:t>
      </w:r>
      <w:r w:rsidRPr="00393593">
        <w:rPr>
          <w:rStyle w:val="A20"/>
          <w:sz w:val="28"/>
          <w:szCs w:val="28"/>
        </w:rPr>
        <w:t>бесед</w:t>
      </w:r>
      <w:r>
        <w:rPr>
          <w:rStyle w:val="A20"/>
          <w:sz w:val="28"/>
          <w:szCs w:val="28"/>
        </w:rPr>
        <w:t>а</w:t>
      </w:r>
      <w:r w:rsidRPr="00393593">
        <w:rPr>
          <w:rStyle w:val="A20"/>
          <w:sz w:val="28"/>
          <w:szCs w:val="28"/>
        </w:rPr>
        <w:t xml:space="preserve"> об этих объектах природы. В результате у детей формируется целостная картина окружающего мира.</w:t>
      </w:r>
    </w:p>
    <w:p w:rsidR="00845D66" w:rsidRPr="00393593" w:rsidRDefault="00845D66" w:rsidP="00297792">
      <w:pPr>
        <w:pStyle w:val="Pa4"/>
        <w:ind w:firstLine="567"/>
        <w:jc w:val="both"/>
        <w:rPr>
          <w:color w:val="000000"/>
          <w:sz w:val="28"/>
          <w:szCs w:val="28"/>
        </w:rPr>
      </w:pPr>
      <w:r w:rsidRPr="00393593">
        <w:rPr>
          <w:rStyle w:val="A20"/>
          <w:sz w:val="28"/>
          <w:szCs w:val="28"/>
        </w:rPr>
        <w:t>Такие занятия развивают не только представления об окружающем мире, но и правильное эмоциональное отношение к нему.</w:t>
      </w:r>
    </w:p>
    <w:p w:rsidR="00845D66" w:rsidRPr="00393593" w:rsidRDefault="00845D66" w:rsidP="00297792">
      <w:pPr>
        <w:pStyle w:val="Pa4"/>
        <w:ind w:firstLine="567"/>
        <w:jc w:val="both"/>
        <w:rPr>
          <w:color w:val="000000"/>
          <w:sz w:val="28"/>
          <w:szCs w:val="28"/>
        </w:rPr>
      </w:pPr>
      <w:r w:rsidRPr="00393593">
        <w:rPr>
          <w:rStyle w:val="A20"/>
          <w:sz w:val="28"/>
          <w:szCs w:val="28"/>
        </w:rPr>
        <w:t>Перенос традиционных занятий в песочницу дает большой воспита</w:t>
      </w:r>
      <w:r w:rsidRPr="00393593">
        <w:rPr>
          <w:rStyle w:val="A20"/>
          <w:sz w:val="28"/>
          <w:szCs w:val="28"/>
        </w:rPr>
        <w:softHyphen/>
        <w:t>тельный и образовательный эффект!</w:t>
      </w:r>
    </w:p>
    <w:p w:rsidR="003A1DEF" w:rsidRDefault="00845D66" w:rsidP="00B67298">
      <w:pPr>
        <w:pStyle w:val="Pa4"/>
        <w:ind w:firstLine="280"/>
        <w:jc w:val="both"/>
        <w:rPr>
          <w:rStyle w:val="A20"/>
          <w:sz w:val="28"/>
          <w:szCs w:val="28"/>
        </w:rPr>
      </w:pPr>
      <w:r w:rsidRPr="00393593">
        <w:rPr>
          <w:rStyle w:val="A20"/>
          <w:sz w:val="28"/>
          <w:szCs w:val="28"/>
        </w:rPr>
        <w:t>Использованию элементов песочной терапии в рамках организуемой непосредственной образовательной деятельности не только на участке, но и в помещении ДОУ нами уделяется особое внимание в течение всего учебного года. Это и работа на песочных планшетах, на световых песоч</w:t>
      </w:r>
      <w:r w:rsidRPr="00393593">
        <w:rPr>
          <w:rStyle w:val="A20"/>
          <w:sz w:val="28"/>
          <w:szCs w:val="28"/>
        </w:rPr>
        <w:softHyphen/>
        <w:t xml:space="preserve">ных столах в комнате психологической разгрузки </w:t>
      </w:r>
    </w:p>
    <w:p w:rsidR="009C5ABD" w:rsidRDefault="009C5ABD" w:rsidP="003A1DEF">
      <w:pPr>
        <w:pStyle w:val="Pa4"/>
        <w:ind w:firstLine="280"/>
        <w:jc w:val="right"/>
        <w:rPr>
          <w:rStyle w:val="A20"/>
          <w:b/>
          <w:sz w:val="28"/>
          <w:szCs w:val="28"/>
        </w:rPr>
      </w:pPr>
    </w:p>
    <w:p w:rsidR="00B67298" w:rsidRDefault="00B67298" w:rsidP="003A1DEF">
      <w:pPr>
        <w:pStyle w:val="Pa4"/>
        <w:ind w:firstLine="280"/>
        <w:jc w:val="right"/>
        <w:rPr>
          <w:rStyle w:val="A20"/>
          <w:b/>
          <w:sz w:val="28"/>
          <w:szCs w:val="28"/>
        </w:rPr>
      </w:pPr>
      <w:r>
        <w:rPr>
          <w:rStyle w:val="A20"/>
          <w:b/>
          <w:sz w:val="28"/>
          <w:szCs w:val="28"/>
        </w:rPr>
        <w:t>Приложение №</w:t>
      </w:r>
      <w:r w:rsidR="00341F94">
        <w:rPr>
          <w:rStyle w:val="A20"/>
          <w:b/>
          <w:sz w:val="28"/>
          <w:szCs w:val="28"/>
        </w:rPr>
        <w:t>8</w:t>
      </w:r>
      <w:r>
        <w:rPr>
          <w:rStyle w:val="A20"/>
          <w:b/>
          <w:sz w:val="28"/>
          <w:szCs w:val="28"/>
        </w:rPr>
        <w:t>.</w:t>
      </w:r>
    </w:p>
    <w:p w:rsidR="00B67298" w:rsidRDefault="00B67298" w:rsidP="003A1DEF">
      <w:pPr>
        <w:pStyle w:val="Pa4"/>
        <w:ind w:firstLine="280"/>
        <w:jc w:val="right"/>
        <w:rPr>
          <w:rStyle w:val="A20"/>
          <w:sz w:val="28"/>
          <w:szCs w:val="28"/>
        </w:rPr>
      </w:pPr>
      <w:proofErr w:type="gramStart"/>
      <w:r w:rsidRPr="003A1DEF">
        <w:rPr>
          <w:rStyle w:val="A20"/>
          <w:b/>
          <w:i/>
          <w:sz w:val="28"/>
          <w:szCs w:val="28"/>
        </w:rPr>
        <w:t>Упражнения</w:t>
      </w:r>
      <w:proofErr w:type="gramEnd"/>
      <w:r w:rsidRPr="003A1DEF">
        <w:rPr>
          <w:rStyle w:val="A20"/>
          <w:b/>
          <w:i/>
          <w:sz w:val="28"/>
          <w:szCs w:val="28"/>
        </w:rPr>
        <w:t xml:space="preserve">  используемые в песочной терапии</w:t>
      </w:r>
      <w:r>
        <w:rPr>
          <w:rStyle w:val="A20"/>
          <w:sz w:val="28"/>
          <w:szCs w:val="28"/>
        </w:rPr>
        <w:t>.</w:t>
      </w:r>
    </w:p>
    <w:p w:rsidR="00B67298" w:rsidRPr="00845D66" w:rsidRDefault="00B67298" w:rsidP="00B67298">
      <w:pPr>
        <w:pStyle w:val="Default"/>
      </w:pPr>
    </w:p>
    <w:p w:rsidR="00845D66" w:rsidRDefault="00845D66" w:rsidP="00297792">
      <w:pPr>
        <w:pStyle w:val="Pa4"/>
        <w:ind w:firstLine="567"/>
        <w:jc w:val="both"/>
        <w:rPr>
          <w:color w:val="000000"/>
          <w:sz w:val="28"/>
          <w:szCs w:val="28"/>
        </w:rPr>
      </w:pPr>
    </w:p>
    <w:p w:rsidR="00967D2C" w:rsidRDefault="003A1DEF" w:rsidP="00967D2C">
      <w:pPr>
        <w:ind w:firstLine="567"/>
        <w:jc w:val="both"/>
        <w:rPr>
          <w:bCs/>
          <w:sz w:val="28"/>
          <w:szCs w:val="28"/>
        </w:rPr>
      </w:pPr>
      <w:r>
        <w:rPr>
          <w:b/>
          <w:bCs/>
          <w:i/>
          <w:sz w:val="28"/>
          <w:szCs w:val="28"/>
        </w:rPr>
        <w:t>3.</w:t>
      </w:r>
      <w:r w:rsidR="00967D2C" w:rsidRPr="00D564C9">
        <w:rPr>
          <w:b/>
          <w:bCs/>
          <w:i/>
          <w:sz w:val="28"/>
          <w:szCs w:val="28"/>
        </w:rPr>
        <w:t>Эколого-оздоровительное направление</w:t>
      </w:r>
      <w:r w:rsidR="00967D2C">
        <w:rPr>
          <w:bCs/>
          <w:i/>
          <w:sz w:val="28"/>
          <w:szCs w:val="28"/>
        </w:rPr>
        <w:t xml:space="preserve"> </w:t>
      </w:r>
      <w:r w:rsidR="00967D2C">
        <w:rPr>
          <w:bCs/>
          <w:sz w:val="28"/>
          <w:szCs w:val="28"/>
        </w:rPr>
        <w:t xml:space="preserve">реализуется </w:t>
      </w:r>
      <w:proofErr w:type="gramStart"/>
      <w:r w:rsidR="00967D2C">
        <w:rPr>
          <w:bCs/>
          <w:sz w:val="28"/>
          <w:szCs w:val="28"/>
        </w:rPr>
        <w:t>через</w:t>
      </w:r>
      <w:proofErr w:type="gramEnd"/>
      <w:r w:rsidR="00967D2C">
        <w:rPr>
          <w:bCs/>
          <w:sz w:val="28"/>
          <w:szCs w:val="28"/>
        </w:rPr>
        <w:t xml:space="preserve"> </w:t>
      </w:r>
    </w:p>
    <w:p w:rsidR="00C22AAC" w:rsidRPr="003A1DEF" w:rsidRDefault="003A1DEF" w:rsidP="003A1DEF">
      <w:pPr>
        <w:ind w:firstLine="567"/>
        <w:jc w:val="both"/>
      </w:pPr>
      <w:r>
        <w:rPr>
          <w:bCs/>
          <w:sz w:val="28"/>
          <w:szCs w:val="28"/>
        </w:rPr>
        <w:t>п</w:t>
      </w:r>
      <w:r w:rsidR="00967D2C">
        <w:rPr>
          <w:bCs/>
          <w:sz w:val="28"/>
          <w:szCs w:val="28"/>
        </w:rPr>
        <w:t>рогулки</w:t>
      </w:r>
      <w:r>
        <w:rPr>
          <w:bCs/>
          <w:sz w:val="28"/>
          <w:szCs w:val="28"/>
        </w:rPr>
        <w:t xml:space="preserve"> по экологической тропе</w:t>
      </w:r>
      <w:r w:rsidR="00967D2C">
        <w:rPr>
          <w:bCs/>
          <w:sz w:val="28"/>
          <w:szCs w:val="28"/>
        </w:rPr>
        <w:t>, экскурсии и походы в ближайшее природное окружение.</w:t>
      </w:r>
    </w:p>
    <w:p w:rsidR="00845D66" w:rsidRDefault="00845D66" w:rsidP="00FC5E8E">
      <w:pPr>
        <w:ind w:firstLine="567"/>
        <w:jc w:val="both"/>
        <w:rPr>
          <w:b/>
          <w:color w:val="FF3300"/>
          <w:u w:val="single"/>
        </w:rPr>
      </w:pPr>
    </w:p>
    <w:p w:rsidR="00845D66" w:rsidRPr="00FC5E8E" w:rsidRDefault="00845D66" w:rsidP="00FC5E8E">
      <w:pPr>
        <w:ind w:firstLine="567"/>
        <w:jc w:val="both"/>
        <w:rPr>
          <w:b/>
          <w:sz w:val="28"/>
          <w:szCs w:val="28"/>
          <w:u w:val="single"/>
        </w:rPr>
      </w:pPr>
      <w:r w:rsidRPr="00FC5E8E">
        <w:rPr>
          <w:b/>
          <w:sz w:val="28"/>
          <w:szCs w:val="28"/>
          <w:u w:val="single"/>
        </w:rPr>
        <w:t>Экологические экскурсии.</w:t>
      </w:r>
    </w:p>
    <w:p w:rsidR="00845D66" w:rsidRPr="00FC5E8E" w:rsidRDefault="00845D66" w:rsidP="00FC5E8E">
      <w:pPr>
        <w:ind w:firstLine="567"/>
        <w:jc w:val="both"/>
        <w:rPr>
          <w:sz w:val="28"/>
          <w:szCs w:val="28"/>
        </w:rPr>
      </w:pPr>
    </w:p>
    <w:p w:rsidR="00845D66" w:rsidRPr="00FC5E8E" w:rsidRDefault="00845D66" w:rsidP="00FC5E8E">
      <w:pPr>
        <w:ind w:firstLine="567"/>
        <w:jc w:val="both"/>
        <w:rPr>
          <w:sz w:val="28"/>
          <w:szCs w:val="28"/>
        </w:rPr>
      </w:pPr>
      <w:r w:rsidRPr="00FC5E8E">
        <w:rPr>
          <w:b/>
          <w:sz w:val="28"/>
          <w:szCs w:val="28"/>
        </w:rPr>
        <w:t xml:space="preserve">Цель – </w:t>
      </w:r>
      <w:r w:rsidRPr="00FC5E8E">
        <w:rPr>
          <w:sz w:val="28"/>
          <w:szCs w:val="28"/>
        </w:rPr>
        <w:t>найти ответы на поставленные вопросы, накопить информацию, научиться наблюдать, «читать» книгу природы.</w:t>
      </w:r>
    </w:p>
    <w:p w:rsidR="00845D66" w:rsidRPr="00FC5E8E" w:rsidRDefault="00845D66" w:rsidP="00FC5E8E">
      <w:pPr>
        <w:ind w:firstLine="567"/>
        <w:jc w:val="both"/>
        <w:rPr>
          <w:sz w:val="28"/>
          <w:szCs w:val="28"/>
        </w:rPr>
      </w:pPr>
      <w:r w:rsidRPr="00FC5E8E">
        <w:rPr>
          <w:sz w:val="28"/>
          <w:szCs w:val="28"/>
        </w:rPr>
        <w:t>Содержанием экскурсий может стать обследование близлежащей местности для формирования представлений об окружающих природных условиях, рельефе местности, условиях, экологической обстановке, наличии животных и растений.</w:t>
      </w:r>
    </w:p>
    <w:p w:rsidR="00845D66" w:rsidRPr="00FC5E8E" w:rsidRDefault="00845D66" w:rsidP="00FC5E8E">
      <w:pPr>
        <w:ind w:firstLine="567"/>
        <w:jc w:val="both"/>
        <w:rPr>
          <w:sz w:val="28"/>
          <w:szCs w:val="28"/>
        </w:rPr>
      </w:pPr>
      <w:r w:rsidRPr="00FC5E8E">
        <w:rPr>
          <w:sz w:val="28"/>
          <w:szCs w:val="28"/>
        </w:rPr>
        <w:t>Объектами исследования, кроме живой природы, могут стать и объекты неживой природы: гранитные валуны, камни; песчаные осыпи; ветер и вода, их разнообразное воздействие на природу.</w:t>
      </w:r>
    </w:p>
    <w:p w:rsidR="00845D66" w:rsidRPr="00FC5E8E" w:rsidRDefault="00845D66" w:rsidP="00FC5E8E">
      <w:pPr>
        <w:ind w:firstLine="567"/>
        <w:jc w:val="both"/>
        <w:rPr>
          <w:sz w:val="28"/>
          <w:szCs w:val="28"/>
        </w:rPr>
      </w:pPr>
      <w:r w:rsidRPr="00FC5E8E">
        <w:rPr>
          <w:sz w:val="28"/>
          <w:szCs w:val="28"/>
        </w:rPr>
        <w:t>Результаты работы оформляются в виде альбомов, рисунков, коллекций.</w:t>
      </w:r>
    </w:p>
    <w:p w:rsidR="003A1DEF" w:rsidRDefault="003A1DEF" w:rsidP="00FC5E8E">
      <w:pPr>
        <w:ind w:firstLine="567"/>
        <w:jc w:val="both"/>
        <w:rPr>
          <w:rStyle w:val="A20"/>
          <w:b/>
          <w:sz w:val="28"/>
          <w:szCs w:val="28"/>
          <w:u w:val="single"/>
        </w:rPr>
      </w:pPr>
    </w:p>
    <w:p w:rsidR="009C5ABD" w:rsidRDefault="009C5ABD" w:rsidP="00FC5E8E">
      <w:pPr>
        <w:ind w:firstLine="567"/>
        <w:jc w:val="both"/>
        <w:rPr>
          <w:rStyle w:val="A20"/>
          <w:b/>
          <w:sz w:val="28"/>
          <w:szCs w:val="28"/>
          <w:u w:val="single"/>
        </w:rPr>
      </w:pPr>
    </w:p>
    <w:p w:rsidR="009C5ABD" w:rsidRDefault="009C5ABD" w:rsidP="00FC5E8E">
      <w:pPr>
        <w:ind w:firstLine="567"/>
        <w:jc w:val="both"/>
        <w:rPr>
          <w:rStyle w:val="A20"/>
          <w:b/>
          <w:sz w:val="28"/>
          <w:szCs w:val="28"/>
          <w:u w:val="single"/>
        </w:rPr>
      </w:pPr>
    </w:p>
    <w:p w:rsidR="009C5ABD" w:rsidRDefault="009C5ABD" w:rsidP="00FC5E8E">
      <w:pPr>
        <w:ind w:firstLine="567"/>
        <w:jc w:val="both"/>
        <w:rPr>
          <w:rStyle w:val="A20"/>
          <w:b/>
          <w:sz w:val="28"/>
          <w:szCs w:val="28"/>
          <w:u w:val="single"/>
        </w:rPr>
      </w:pPr>
    </w:p>
    <w:p w:rsidR="003A1DEF" w:rsidRDefault="003A1DEF" w:rsidP="00FC5E8E">
      <w:pPr>
        <w:ind w:firstLine="567"/>
        <w:jc w:val="both"/>
        <w:rPr>
          <w:rStyle w:val="A20"/>
          <w:b/>
          <w:sz w:val="28"/>
          <w:szCs w:val="28"/>
          <w:u w:val="single"/>
        </w:rPr>
      </w:pPr>
    </w:p>
    <w:p w:rsidR="00FC5E8E" w:rsidRDefault="00FC5E8E" w:rsidP="00FC5E8E">
      <w:pPr>
        <w:ind w:firstLine="567"/>
        <w:jc w:val="both"/>
        <w:rPr>
          <w:rStyle w:val="A20"/>
          <w:b/>
          <w:sz w:val="28"/>
          <w:szCs w:val="28"/>
        </w:rPr>
      </w:pPr>
      <w:r w:rsidRPr="00FC5E8E">
        <w:rPr>
          <w:rStyle w:val="A20"/>
          <w:b/>
          <w:sz w:val="28"/>
          <w:szCs w:val="28"/>
          <w:u w:val="single"/>
        </w:rPr>
        <w:lastRenderedPageBreak/>
        <w:t>Экологическая тропа</w:t>
      </w:r>
      <w:r>
        <w:rPr>
          <w:rStyle w:val="A20"/>
          <w:b/>
          <w:sz w:val="28"/>
          <w:szCs w:val="28"/>
        </w:rPr>
        <w:t>.</w:t>
      </w:r>
    </w:p>
    <w:p w:rsidR="00FC5E8E" w:rsidRDefault="00FC5E8E" w:rsidP="00FC5E8E">
      <w:pPr>
        <w:ind w:firstLine="567"/>
        <w:jc w:val="both"/>
        <w:rPr>
          <w:rStyle w:val="A20"/>
          <w:b/>
          <w:sz w:val="28"/>
          <w:szCs w:val="28"/>
        </w:rPr>
      </w:pPr>
    </w:p>
    <w:p w:rsidR="00AC60EA" w:rsidRPr="00D63362" w:rsidRDefault="00FC5E8E" w:rsidP="00FC5E8E">
      <w:pPr>
        <w:ind w:firstLine="567"/>
        <w:jc w:val="both"/>
        <w:rPr>
          <w:sz w:val="28"/>
          <w:szCs w:val="28"/>
        </w:rPr>
      </w:pPr>
      <w:r w:rsidRPr="00920E10">
        <w:rPr>
          <w:rStyle w:val="A20"/>
          <w:b/>
          <w:i/>
          <w:sz w:val="28"/>
          <w:szCs w:val="28"/>
        </w:rPr>
        <w:t xml:space="preserve"> </w:t>
      </w:r>
      <w:r w:rsidR="00AC60EA" w:rsidRPr="00920E10">
        <w:rPr>
          <w:rStyle w:val="A20"/>
          <w:b/>
          <w:i/>
          <w:sz w:val="28"/>
          <w:szCs w:val="28"/>
        </w:rPr>
        <w:t>Одной из современных форм экологического воспитания и образова</w:t>
      </w:r>
      <w:r w:rsidR="00AC60EA" w:rsidRPr="00920E10">
        <w:rPr>
          <w:rStyle w:val="A20"/>
          <w:b/>
          <w:i/>
          <w:sz w:val="28"/>
          <w:szCs w:val="28"/>
        </w:rPr>
        <w:softHyphen/>
        <w:t>ния детей –</w:t>
      </w:r>
      <w:r w:rsidRPr="00920E10">
        <w:rPr>
          <w:rStyle w:val="A20"/>
          <w:b/>
          <w:i/>
          <w:sz w:val="28"/>
          <w:szCs w:val="28"/>
        </w:rPr>
        <w:t xml:space="preserve"> экологическая тропа,</w:t>
      </w:r>
      <w:r w:rsidRPr="00920E10">
        <w:rPr>
          <w:b/>
          <w:i/>
          <w:sz w:val="28"/>
          <w:szCs w:val="28"/>
          <w:lang w:eastAsia="ar-SA"/>
        </w:rPr>
        <w:t xml:space="preserve"> </w:t>
      </w:r>
      <w:r w:rsidR="00AC60EA" w:rsidRPr="00920E10">
        <w:rPr>
          <w:b/>
          <w:i/>
          <w:sz w:val="28"/>
          <w:szCs w:val="28"/>
          <w:lang w:eastAsia="ar-SA"/>
        </w:rPr>
        <w:t>– это специально разработанный или специально оборудованный маршрут в природу</w:t>
      </w:r>
      <w:proofErr w:type="gramStart"/>
      <w:r w:rsidR="00AC60EA" w:rsidRPr="00920E10">
        <w:rPr>
          <w:i/>
          <w:sz w:val="28"/>
          <w:szCs w:val="28"/>
        </w:rPr>
        <w:t xml:space="preserve"> </w:t>
      </w:r>
      <w:r w:rsidR="00AC60EA" w:rsidRPr="00920E10">
        <w:rPr>
          <w:b/>
          <w:i/>
          <w:sz w:val="28"/>
          <w:szCs w:val="28"/>
        </w:rPr>
        <w:t>,</w:t>
      </w:r>
      <w:proofErr w:type="gramEnd"/>
      <w:r w:rsidR="00AC60EA" w:rsidRPr="00920E10">
        <w:rPr>
          <w:b/>
          <w:i/>
          <w:sz w:val="28"/>
          <w:szCs w:val="28"/>
        </w:rPr>
        <w:t xml:space="preserve"> которая </w:t>
      </w:r>
      <w:r w:rsidR="00AC60EA" w:rsidRPr="00920E10">
        <w:rPr>
          <w:i/>
          <w:sz w:val="28"/>
          <w:szCs w:val="28"/>
        </w:rPr>
        <w:t>выполняет познавательную, развивающую, эстетическую, оздоровительную функции.</w:t>
      </w:r>
      <w:r w:rsidR="00AC60EA" w:rsidRPr="00D63362">
        <w:rPr>
          <w:sz w:val="28"/>
          <w:szCs w:val="28"/>
        </w:rPr>
        <w:t xml:space="preserve"> Можно выделить три основных типа экологических тропинок:</w:t>
      </w:r>
    </w:p>
    <w:p w:rsidR="00AC60EA" w:rsidRPr="00924858" w:rsidRDefault="00AC60EA" w:rsidP="00337247">
      <w:pPr>
        <w:pStyle w:val="a3"/>
        <w:numPr>
          <w:ilvl w:val="0"/>
          <w:numId w:val="35"/>
        </w:numPr>
        <w:ind w:firstLine="567"/>
        <w:jc w:val="both"/>
        <w:rPr>
          <w:sz w:val="28"/>
          <w:szCs w:val="28"/>
        </w:rPr>
      </w:pPr>
      <w:r w:rsidRPr="00924858">
        <w:rPr>
          <w:sz w:val="28"/>
          <w:szCs w:val="28"/>
        </w:rPr>
        <w:t>на территории дошкольного учреждения;</w:t>
      </w:r>
    </w:p>
    <w:p w:rsidR="00AC60EA" w:rsidRPr="00924858" w:rsidRDefault="00AC60EA" w:rsidP="00337247">
      <w:pPr>
        <w:pStyle w:val="a3"/>
        <w:numPr>
          <w:ilvl w:val="0"/>
          <w:numId w:val="35"/>
        </w:numPr>
        <w:ind w:firstLine="567"/>
        <w:jc w:val="both"/>
        <w:rPr>
          <w:sz w:val="28"/>
          <w:szCs w:val="28"/>
        </w:rPr>
      </w:pPr>
      <w:r w:rsidRPr="00924858">
        <w:rPr>
          <w:sz w:val="28"/>
          <w:szCs w:val="28"/>
        </w:rPr>
        <w:t>в природных или приближенных к ним условиях (пригородный лес, парк, сквер и т.п.);</w:t>
      </w:r>
    </w:p>
    <w:p w:rsidR="00AC60EA" w:rsidRPr="00924858" w:rsidRDefault="00AC60EA" w:rsidP="00337247">
      <w:pPr>
        <w:pStyle w:val="a3"/>
        <w:numPr>
          <w:ilvl w:val="0"/>
          <w:numId w:val="35"/>
        </w:numPr>
        <w:ind w:firstLine="567"/>
        <w:jc w:val="both"/>
        <w:rPr>
          <w:sz w:val="28"/>
          <w:szCs w:val="28"/>
        </w:rPr>
      </w:pPr>
      <w:r w:rsidRPr="00924858">
        <w:rPr>
          <w:sz w:val="28"/>
          <w:szCs w:val="28"/>
        </w:rPr>
        <w:t>в здании детского сада.</w:t>
      </w:r>
    </w:p>
    <w:p w:rsidR="00920E10" w:rsidRDefault="00920E10" w:rsidP="00FC5E8E">
      <w:pPr>
        <w:ind w:firstLine="567"/>
        <w:jc w:val="both"/>
        <w:rPr>
          <w:b/>
          <w:i/>
          <w:sz w:val="28"/>
          <w:szCs w:val="28"/>
        </w:rPr>
      </w:pPr>
    </w:p>
    <w:p w:rsidR="003A1DEF" w:rsidRDefault="00920E10" w:rsidP="003A1DEF">
      <w:pPr>
        <w:ind w:firstLine="567"/>
        <w:jc w:val="right"/>
        <w:rPr>
          <w:b/>
          <w:bCs/>
          <w:i/>
          <w:sz w:val="28"/>
          <w:szCs w:val="28"/>
        </w:rPr>
      </w:pPr>
      <w:r w:rsidRPr="003A1DEF">
        <w:rPr>
          <w:b/>
          <w:bCs/>
          <w:sz w:val="28"/>
          <w:szCs w:val="28"/>
        </w:rPr>
        <w:t xml:space="preserve">   </w:t>
      </w:r>
      <w:r w:rsidR="00341F94" w:rsidRPr="003A1DEF">
        <w:rPr>
          <w:b/>
          <w:bCs/>
          <w:sz w:val="28"/>
          <w:szCs w:val="28"/>
        </w:rPr>
        <w:t>Приложение №</w:t>
      </w:r>
      <w:r w:rsidR="009C5ABD">
        <w:rPr>
          <w:b/>
          <w:bCs/>
          <w:i/>
          <w:sz w:val="28"/>
          <w:szCs w:val="28"/>
        </w:rPr>
        <w:t>9</w:t>
      </w:r>
    </w:p>
    <w:p w:rsidR="00AC60EA" w:rsidRPr="003A1DEF" w:rsidRDefault="008768AB" w:rsidP="003A1DEF">
      <w:pPr>
        <w:ind w:firstLine="567"/>
        <w:jc w:val="right"/>
        <w:rPr>
          <w:bCs/>
          <w:i/>
          <w:sz w:val="28"/>
          <w:szCs w:val="28"/>
        </w:rPr>
      </w:pPr>
      <w:r w:rsidRPr="003A1DEF">
        <w:rPr>
          <w:b/>
          <w:bCs/>
          <w:i/>
          <w:sz w:val="28"/>
          <w:szCs w:val="28"/>
        </w:rPr>
        <w:t xml:space="preserve"> </w:t>
      </w:r>
      <w:r w:rsidR="00D0274A" w:rsidRPr="003A1DEF">
        <w:rPr>
          <w:b/>
          <w:bCs/>
          <w:i/>
          <w:sz w:val="28"/>
          <w:szCs w:val="28"/>
        </w:rPr>
        <w:t>Организация экологической тропы и ее значение</w:t>
      </w:r>
      <w:r w:rsidR="00D0274A" w:rsidRPr="003A1DEF">
        <w:rPr>
          <w:bCs/>
          <w:i/>
          <w:sz w:val="28"/>
          <w:szCs w:val="28"/>
        </w:rPr>
        <w:t>.</w:t>
      </w:r>
      <w:r w:rsidR="00AC60EA" w:rsidRPr="003A1DEF">
        <w:rPr>
          <w:bCs/>
          <w:i/>
          <w:sz w:val="28"/>
          <w:szCs w:val="28"/>
        </w:rPr>
        <w:t xml:space="preserve"> </w:t>
      </w:r>
    </w:p>
    <w:p w:rsidR="00D0274A" w:rsidRDefault="00AC60EA" w:rsidP="00D0274A">
      <w:pPr>
        <w:pStyle w:val="Default"/>
        <w:rPr>
          <w:rStyle w:val="A20"/>
          <w:b/>
          <w:sz w:val="28"/>
          <w:szCs w:val="28"/>
        </w:rPr>
      </w:pPr>
      <w:r>
        <w:rPr>
          <w:rStyle w:val="A20"/>
          <w:b/>
          <w:sz w:val="28"/>
          <w:szCs w:val="28"/>
        </w:rPr>
        <w:t xml:space="preserve"> </w:t>
      </w:r>
    </w:p>
    <w:p w:rsidR="003A1DEF" w:rsidRDefault="00AC60EA" w:rsidP="003A1DEF">
      <w:pPr>
        <w:pStyle w:val="Default"/>
        <w:ind w:firstLine="567"/>
        <w:jc w:val="both"/>
        <w:rPr>
          <w:sz w:val="28"/>
          <w:szCs w:val="28"/>
        </w:rPr>
      </w:pPr>
      <w:r>
        <w:rPr>
          <w:rStyle w:val="A20"/>
          <w:b/>
          <w:sz w:val="28"/>
          <w:szCs w:val="28"/>
        </w:rPr>
        <w:t xml:space="preserve">  </w:t>
      </w:r>
      <w:r w:rsidR="0044419A">
        <w:rPr>
          <w:sz w:val="28"/>
          <w:szCs w:val="28"/>
        </w:rPr>
        <w:t>П</w:t>
      </w:r>
      <w:r w:rsidR="00D0274A">
        <w:rPr>
          <w:sz w:val="28"/>
          <w:szCs w:val="28"/>
        </w:rPr>
        <w:t xml:space="preserve">овышение экологической грамотности детей, их родителей и педагогов дошкольного учреждения может быть одним из путей сохранения здоровья дошкольников. </w:t>
      </w:r>
    </w:p>
    <w:p w:rsidR="003A1DEF" w:rsidRDefault="003A1DEF" w:rsidP="0044419A">
      <w:pPr>
        <w:pStyle w:val="Default"/>
        <w:ind w:firstLine="567"/>
        <w:jc w:val="both"/>
        <w:rPr>
          <w:sz w:val="28"/>
          <w:szCs w:val="28"/>
        </w:rPr>
      </w:pPr>
    </w:p>
    <w:p w:rsidR="003A1DEF" w:rsidRPr="0044419A" w:rsidRDefault="003A1DEF" w:rsidP="0044419A">
      <w:pPr>
        <w:pStyle w:val="Default"/>
        <w:ind w:firstLine="567"/>
        <w:jc w:val="both"/>
      </w:pPr>
    </w:p>
    <w:p w:rsidR="002B7E3A" w:rsidRDefault="002B7E3A" w:rsidP="0044419A">
      <w:pPr>
        <w:jc w:val="center"/>
        <w:rPr>
          <w:b/>
          <w:bCs/>
          <w:color w:val="000000"/>
          <w:sz w:val="32"/>
          <w:szCs w:val="32"/>
        </w:rPr>
      </w:pPr>
      <w:r w:rsidRPr="002B7E3A">
        <w:rPr>
          <w:b/>
          <w:bCs/>
          <w:noProof/>
          <w:color w:val="000000"/>
          <w:sz w:val="32"/>
          <w:szCs w:val="32"/>
        </w:rPr>
        <w:drawing>
          <wp:inline distT="0" distB="0" distL="0" distR="0">
            <wp:extent cx="5823309" cy="4543425"/>
            <wp:effectExtent l="19050" t="0" r="5991"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824570" cy="4544409"/>
                    </a:xfrm>
                    <a:prstGeom prst="rect">
                      <a:avLst/>
                    </a:prstGeom>
                    <a:noFill/>
                    <a:ln w="9525">
                      <a:noFill/>
                      <a:miter lim="800000"/>
                      <a:headEnd/>
                      <a:tailEnd/>
                    </a:ln>
                  </pic:spPr>
                </pic:pic>
              </a:graphicData>
            </a:graphic>
          </wp:inline>
        </w:drawing>
      </w:r>
    </w:p>
    <w:p w:rsidR="0044419A" w:rsidRDefault="0044419A" w:rsidP="00920E10">
      <w:pPr>
        <w:jc w:val="center"/>
        <w:rPr>
          <w:b/>
          <w:bCs/>
          <w:color w:val="000000"/>
          <w:sz w:val="32"/>
          <w:szCs w:val="32"/>
        </w:rPr>
      </w:pPr>
    </w:p>
    <w:p w:rsidR="003A1DEF" w:rsidRDefault="003A1DEF" w:rsidP="003A1DEF">
      <w:pPr>
        <w:rPr>
          <w:b/>
          <w:bCs/>
          <w:color w:val="000000"/>
          <w:sz w:val="32"/>
          <w:szCs w:val="32"/>
        </w:rPr>
      </w:pPr>
    </w:p>
    <w:p w:rsidR="00920E10" w:rsidRPr="003A1DEF" w:rsidRDefault="00123CF9" w:rsidP="00920E10">
      <w:pPr>
        <w:jc w:val="center"/>
        <w:rPr>
          <w:b/>
          <w:sz w:val="28"/>
          <w:szCs w:val="28"/>
          <w:u w:val="single"/>
        </w:rPr>
      </w:pPr>
      <w:r w:rsidRPr="003A1DEF">
        <w:rPr>
          <w:b/>
          <w:bCs/>
          <w:color w:val="000000"/>
          <w:sz w:val="32"/>
          <w:szCs w:val="32"/>
          <w:u w:val="single"/>
        </w:rPr>
        <w:lastRenderedPageBreak/>
        <w:t>3 блок.</w:t>
      </w:r>
      <w:r w:rsidR="00920E10" w:rsidRPr="003A1DEF">
        <w:rPr>
          <w:b/>
          <w:bCs/>
          <w:color w:val="000000"/>
          <w:sz w:val="32"/>
          <w:szCs w:val="32"/>
          <w:u w:val="single"/>
        </w:rPr>
        <w:t xml:space="preserve"> </w:t>
      </w:r>
      <w:r w:rsidR="00967D2C" w:rsidRPr="003A1DEF">
        <w:rPr>
          <w:b/>
          <w:bCs/>
          <w:color w:val="000000"/>
          <w:sz w:val="32"/>
          <w:szCs w:val="32"/>
          <w:u w:val="single"/>
        </w:rPr>
        <w:t>«</w:t>
      </w:r>
      <w:proofErr w:type="spellStart"/>
      <w:r w:rsidR="00967D2C" w:rsidRPr="003A1DEF">
        <w:rPr>
          <w:b/>
          <w:color w:val="000000"/>
          <w:sz w:val="32"/>
          <w:szCs w:val="32"/>
          <w:u w:val="single"/>
        </w:rPr>
        <w:t>Эколого</w:t>
      </w:r>
      <w:proofErr w:type="spellEnd"/>
      <w:r w:rsidR="00967D2C" w:rsidRPr="003A1DEF">
        <w:rPr>
          <w:b/>
          <w:color w:val="000000"/>
          <w:sz w:val="32"/>
          <w:szCs w:val="32"/>
          <w:u w:val="single"/>
        </w:rPr>
        <w:t xml:space="preserve"> – развивающая среда ДОУ</w:t>
      </w:r>
      <w:r w:rsidR="00967D2C" w:rsidRPr="003A1DEF">
        <w:rPr>
          <w:b/>
          <w:color w:val="000000"/>
          <w:sz w:val="28"/>
          <w:szCs w:val="28"/>
          <w:u w:val="single"/>
        </w:rPr>
        <w:t>»</w:t>
      </w:r>
      <w:r w:rsidR="00920E10" w:rsidRPr="003A1DEF">
        <w:rPr>
          <w:b/>
          <w:color w:val="000000"/>
          <w:sz w:val="28"/>
          <w:szCs w:val="28"/>
          <w:u w:val="single"/>
        </w:rPr>
        <w:t>.</w:t>
      </w:r>
    </w:p>
    <w:p w:rsidR="0044419A" w:rsidRDefault="0044419A" w:rsidP="00967D2C">
      <w:pPr>
        <w:rPr>
          <w:b/>
          <w:color w:val="000000"/>
          <w:sz w:val="28"/>
          <w:szCs w:val="28"/>
        </w:rPr>
      </w:pPr>
      <w:r>
        <w:rPr>
          <w:b/>
          <w:color w:val="000000"/>
          <w:sz w:val="28"/>
          <w:szCs w:val="28"/>
        </w:rPr>
        <w:t xml:space="preserve"> </w:t>
      </w:r>
    </w:p>
    <w:p w:rsidR="00920E10" w:rsidRDefault="00920E10" w:rsidP="00967D2C">
      <w:pPr>
        <w:rPr>
          <w:b/>
          <w:sz w:val="28"/>
          <w:szCs w:val="28"/>
        </w:rPr>
      </w:pPr>
      <w:r w:rsidRPr="00967D2C">
        <w:rPr>
          <w:b/>
          <w:color w:val="000000"/>
          <w:sz w:val="28"/>
          <w:szCs w:val="28"/>
        </w:rPr>
        <w:t>Задача</w:t>
      </w:r>
      <w:r w:rsidRPr="00967D2C">
        <w:rPr>
          <w:color w:val="000000"/>
          <w:sz w:val="28"/>
          <w:szCs w:val="28"/>
        </w:rPr>
        <w:t xml:space="preserve">: </w:t>
      </w:r>
      <w:r w:rsidRPr="00967D2C">
        <w:rPr>
          <w:i/>
          <w:color w:val="000000"/>
          <w:sz w:val="28"/>
          <w:szCs w:val="28"/>
        </w:rPr>
        <w:t>Развитие познавательных способностей средствами окружающего пространства</w:t>
      </w:r>
    </w:p>
    <w:p w:rsidR="00920E10" w:rsidRDefault="00967D2C" w:rsidP="00920E10">
      <w:pPr>
        <w:ind w:firstLine="567"/>
        <w:jc w:val="both"/>
        <w:rPr>
          <w:sz w:val="28"/>
          <w:szCs w:val="28"/>
        </w:rPr>
      </w:pPr>
      <w:r w:rsidRPr="00967D2C">
        <w:rPr>
          <w:b/>
          <w:sz w:val="28"/>
          <w:szCs w:val="28"/>
        </w:rPr>
        <w:t xml:space="preserve"> </w:t>
      </w:r>
      <w:r w:rsidRPr="00967D2C">
        <w:rPr>
          <w:sz w:val="28"/>
          <w:szCs w:val="28"/>
        </w:rPr>
        <w:t xml:space="preserve">Одним из важных условий реализации системы экологического образования в дошкольном учреждении является правильная организация и </w:t>
      </w:r>
      <w:proofErr w:type="spellStart"/>
      <w:r w:rsidRPr="00967D2C">
        <w:rPr>
          <w:sz w:val="28"/>
          <w:szCs w:val="28"/>
        </w:rPr>
        <w:t>экологизация</w:t>
      </w:r>
      <w:proofErr w:type="spellEnd"/>
      <w:r w:rsidRPr="00967D2C">
        <w:rPr>
          <w:sz w:val="28"/>
          <w:szCs w:val="28"/>
        </w:rPr>
        <w:t xml:space="preserve"> развивающей предметной среды. С точки зрения экологического образования в соответствии с ФГОС дошкольного образования среда в дошкольном учреждении должна способствовать: познавательному развитию ребенка, эколого-эстетическому развитию, оздоровлению ребенка, формированию нравственных качеств ребенка, формированию экологически грамотного поведения и </w:t>
      </w:r>
      <w:proofErr w:type="spellStart"/>
      <w:r w:rsidRPr="00967D2C">
        <w:rPr>
          <w:sz w:val="28"/>
          <w:szCs w:val="28"/>
        </w:rPr>
        <w:t>экологизации</w:t>
      </w:r>
      <w:proofErr w:type="spellEnd"/>
      <w:r w:rsidRPr="00967D2C">
        <w:rPr>
          <w:sz w:val="28"/>
          <w:szCs w:val="28"/>
        </w:rPr>
        <w:t xml:space="preserve"> различных видов деятельности ребенка</w:t>
      </w:r>
    </w:p>
    <w:p w:rsidR="00640BAC" w:rsidRDefault="00640BAC" w:rsidP="00920E10">
      <w:pPr>
        <w:ind w:firstLine="567"/>
        <w:jc w:val="both"/>
        <w:rPr>
          <w:b/>
          <w:i/>
          <w:color w:val="000000" w:themeColor="text1"/>
          <w:sz w:val="28"/>
          <w:szCs w:val="28"/>
        </w:rPr>
      </w:pPr>
    </w:p>
    <w:p w:rsidR="00640BAC" w:rsidRDefault="008655AF" w:rsidP="00ED5825">
      <w:pPr>
        <w:ind w:firstLine="567"/>
        <w:jc w:val="both"/>
        <w:rPr>
          <w:b/>
          <w:i/>
          <w:color w:val="000000" w:themeColor="text1"/>
          <w:sz w:val="28"/>
          <w:szCs w:val="28"/>
        </w:rPr>
      </w:pPr>
      <w:r w:rsidRPr="00640BAC">
        <w:rPr>
          <w:b/>
          <w:i/>
          <w:color w:val="000000" w:themeColor="text1"/>
          <w:sz w:val="28"/>
          <w:szCs w:val="28"/>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75pt;height:249.75pt" o:ole="">
            <v:imagedata r:id="rId32" o:title=""/>
          </v:shape>
          <o:OLEObject Type="Embed" ProgID="PowerPoint.Slide.12" ShapeID="_x0000_i1025" DrawAspect="Content" ObjectID="_1540885232" r:id="rId33"/>
        </w:object>
      </w:r>
    </w:p>
    <w:p w:rsidR="008655AF" w:rsidRDefault="0044419A" w:rsidP="008655AF">
      <w:pPr>
        <w:ind w:firstLine="567"/>
        <w:jc w:val="both"/>
        <w:rPr>
          <w:sz w:val="28"/>
          <w:szCs w:val="28"/>
        </w:rPr>
      </w:pPr>
      <w:r>
        <w:rPr>
          <w:b/>
          <w:i/>
          <w:color w:val="000000" w:themeColor="text1"/>
          <w:sz w:val="28"/>
          <w:szCs w:val="28"/>
        </w:rPr>
        <w:t>1.</w:t>
      </w:r>
      <w:r w:rsidR="00920E10" w:rsidRPr="00920E10">
        <w:rPr>
          <w:b/>
          <w:i/>
          <w:color w:val="000000" w:themeColor="text1"/>
          <w:sz w:val="28"/>
          <w:szCs w:val="28"/>
        </w:rPr>
        <w:t>Создание эколого-развивающей среды</w:t>
      </w:r>
      <w:r w:rsidR="00920E10">
        <w:rPr>
          <w:sz w:val="28"/>
          <w:szCs w:val="28"/>
        </w:rPr>
        <w:t xml:space="preserve"> -</w:t>
      </w:r>
      <w:r w:rsidR="00920E10" w:rsidRPr="00967D2C">
        <w:rPr>
          <w:sz w:val="28"/>
          <w:szCs w:val="28"/>
        </w:rPr>
        <w:t xml:space="preserve"> это непрерывный педагогический процесс, который включает в себя организацию экологических пространств, их совершенство и коррекцию, ежедневное поддержание условий, необходимых для жизни всех живых существ. Такая постоянная деятельность является методом экологического воспитания: она приучает систематически думать и реально заботиться о растениях и животных, находящихся в одном жизненном пространстве с детьми.</w:t>
      </w:r>
    </w:p>
    <w:p w:rsidR="008655AF" w:rsidRDefault="008655AF" w:rsidP="008655AF">
      <w:pPr>
        <w:jc w:val="right"/>
        <w:rPr>
          <w:b/>
          <w:sz w:val="28"/>
          <w:szCs w:val="28"/>
        </w:rPr>
      </w:pPr>
    </w:p>
    <w:p w:rsidR="008655AF" w:rsidRPr="008655AF" w:rsidRDefault="008655AF" w:rsidP="008655AF">
      <w:pPr>
        <w:jc w:val="right"/>
        <w:rPr>
          <w:b/>
          <w:sz w:val="28"/>
          <w:szCs w:val="28"/>
        </w:rPr>
      </w:pPr>
    </w:p>
    <w:p w:rsidR="00ED5825" w:rsidRPr="00ED5825" w:rsidRDefault="00ED5825" w:rsidP="0044419A">
      <w:pPr>
        <w:ind w:firstLine="567"/>
        <w:jc w:val="both"/>
        <w:rPr>
          <w:sz w:val="28"/>
          <w:szCs w:val="28"/>
        </w:rPr>
      </w:pPr>
      <w:r w:rsidRPr="00ED5825">
        <w:rPr>
          <w:sz w:val="28"/>
          <w:szCs w:val="28"/>
        </w:rPr>
        <w:t xml:space="preserve">Насыщенная </w:t>
      </w:r>
      <w:r w:rsidR="008655AF">
        <w:rPr>
          <w:sz w:val="28"/>
          <w:szCs w:val="28"/>
        </w:rPr>
        <w:t>эколого</w:t>
      </w:r>
      <w:r w:rsidRPr="00ED5825">
        <w:rPr>
          <w:sz w:val="28"/>
          <w:szCs w:val="28"/>
        </w:rPr>
        <w:t>-развивающая среда становится основой для организации увлекательной, содержательной жизни и разностороннего развити</w:t>
      </w:r>
      <w:r w:rsidR="008655AF">
        <w:rPr>
          <w:sz w:val="28"/>
          <w:szCs w:val="28"/>
        </w:rPr>
        <w:t xml:space="preserve">я каждого ребенка. Развивающая </w:t>
      </w:r>
      <w:r w:rsidRPr="00ED5825">
        <w:rPr>
          <w:sz w:val="28"/>
          <w:szCs w:val="28"/>
        </w:rPr>
        <w:t xml:space="preserve"> среда является основным средством формирования личности ребенка и является источником его знаний и социального опыта.</w:t>
      </w:r>
      <w:r w:rsidR="0044419A">
        <w:rPr>
          <w:sz w:val="28"/>
          <w:szCs w:val="28"/>
        </w:rPr>
        <w:t xml:space="preserve"> </w:t>
      </w:r>
      <w:r w:rsidRPr="00ED5825">
        <w:rPr>
          <w:sz w:val="28"/>
          <w:szCs w:val="28"/>
        </w:rPr>
        <w:t xml:space="preserve">Среда, окружающая детей в детском саду, должна </w:t>
      </w:r>
      <w:r w:rsidRPr="00ED5825">
        <w:rPr>
          <w:sz w:val="28"/>
          <w:szCs w:val="28"/>
        </w:rPr>
        <w:lastRenderedPageBreak/>
        <w:t xml:space="preserve">обеспечивать безопасность их жизни, способствовать укреплению здоровья и закаливанию организма каждого </w:t>
      </w:r>
      <w:proofErr w:type="gramStart"/>
      <w:r w:rsidRPr="00ED5825">
        <w:rPr>
          <w:sz w:val="28"/>
          <w:szCs w:val="28"/>
        </w:rPr>
        <w:t>их</w:t>
      </w:r>
      <w:proofErr w:type="gramEnd"/>
      <w:r w:rsidRPr="00ED5825">
        <w:rPr>
          <w:sz w:val="28"/>
          <w:szCs w:val="28"/>
        </w:rPr>
        <w:t xml:space="preserve"> них.</w:t>
      </w:r>
    </w:p>
    <w:p w:rsidR="00640BAC" w:rsidRPr="00ED5825" w:rsidRDefault="00ED5825" w:rsidP="00ED5825">
      <w:pPr>
        <w:ind w:firstLine="567"/>
        <w:jc w:val="both"/>
        <w:rPr>
          <w:sz w:val="28"/>
          <w:szCs w:val="28"/>
        </w:rPr>
      </w:pPr>
      <w:r w:rsidRPr="00ED5825">
        <w:rPr>
          <w:sz w:val="28"/>
          <w:szCs w:val="28"/>
        </w:rPr>
        <w:t xml:space="preserve">Организуя </w:t>
      </w:r>
      <w:r w:rsidR="008655AF">
        <w:rPr>
          <w:sz w:val="28"/>
          <w:szCs w:val="28"/>
        </w:rPr>
        <w:t xml:space="preserve">эколого-развивающую </w:t>
      </w:r>
      <w:r w:rsidRPr="00ED5825">
        <w:rPr>
          <w:sz w:val="28"/>
          <w:szCs w:val="28"/>
        </w:rPr>
        <w:t xml:space="preserve">среду в групповом помещении необходимо учитывать закономерности психического развития, показатели их здоровья, психофизиологические и коммуникативные особенности, уровень общего и речевого развития, а также показатели эмоционально - </w:t>
      </w:r>
      <w:proofErr w:type="spellStart"/>
      <w:r w:rsidRPr="00ED5825">
        <w:rPr>
          <w:sz w:val="28"/>
          <w:szCs w:val="28"/>
        </w:rPr>
        <w:t>потребностной</w:t>
      </w:r>
      <w:proofErr w:type="spellEnd"/>
      <w:r w:rsidRPr="00ED5825">
        <w:rPr>
          <w:sz w:val="28"/>
          <w:szCs w:val="28"/>
        </w:rPr>
        <w:t xml:space="preserve"> сферы.</w:t>
      </w:r>
    </w:p>
    <w:p w:rsidR="00967D2C" w:rsidRPr="00ED5825" w:rsidRDefault="006D733E" w:rsidP="00ED5825">
      <w:pPr>
        <w:ind w:firstLine="709"/>
        <w:jc w:val="both"/>
        <w:rPr>
          <w:sz w:val="28"/>
          <w:szCs w:val="28"/>
        </w:rPr>
      </w:pPr>
      <w:r w:rsidRPr="00ED5825">
        <w:rPr>
          <w:sz w:val="28"/>
          <w:szCs w:val="28"/>
        </w:rPr>
        <w:t>Необходимыми в оборудовании являются материалы, стимулирующие развитие широких социальных интересов и познавательной активности детей. Это детские энциклопедии, иллюстрированные издания о животном и растительном мире планеты, о жизни людей разных стран, детские журналы, альбомы, проспекты</w:t>
      </w:r>
      <w:r w:rsidR="00ED5825">
        <w:rPr>
          <w:sz w:val="28"/>
          <w:szCs w:val="28"/>
        </w:rPr>
        <w:t>.</w:t>
      </w:r>
      <w:r w:rsidR="008655AF">
        <w:rPr>
          <w:sz w:val="28"/>
          <w:szCs w:val="28"/>
        </w:rPr>
        <w:t xml:space="preserve"> </w:t>
      </w:r>
    </w:p>
    <w:p w:rsidR="008655AF" w:rsidRDefault="008655AF" w:rsidP="00967D2C">
      <w:pPr>
        <w:ind w:firstLine="709"/>
        <w:jc w:val="both"/>
        <w:rPr>
          <w:color w:val="000000"/>
          <w:sz w:val="28"/>
          <w:szCs w:val="28"/>
        </w:rPr>
      </w:pPr>
      <w:r>
        <w:rPr>
          <w:color w:val="000000"/>
          <w:sz w:val="28"/>
          <w:szCs w:val="28"/>
        </w:rPr>
        <w:t xml:space="preserve">     </w:t>
      </w:r>
    </w:p>
    <w:p w:rsidR="008655AF" w:rsidRDefault="009C5ABD" w:rsidP="008655AF">
      <w:pPr>
        <w:jc w:val="right"/>
        <w:rPr>
          <w:b/>
          <w:sz w:val="28"/>
          <w:szCs w:val="28"/>
        </w:rPr>
      </w:pPr>
      <w:r>
        <w:rPr>
          <w:b/>
          <w:sz w:val="28"/>
          <w:szCs w:val="28"/>
        </w:rPr>
        <w:t>Приложение 10.</w:t>
      </w:r>
      <w:r w:rsidR="008655AF">
        <w:rPr>
          <w:b/>
          <w:sz w:val="28"/>
          <w:szCs w:val="28"/>
        </w:rPr>
        <w:t xml:space="preserve"> </w:t>
      </w:r>
    </w:p>
    <w:p w:rsidR="008655AF" w:rsidRDefault="008655AF" w:rsidP="008655AF">
      <w:pPr>
        <w:jc w:val="right"/>
        <w:rPr>
          <w:b/>
          <w:sz w:val="28"/>
          <w:szCs w:val="28"/>
        </w:rPr>
      </w:pPr>
      <w:r>
        <w:rPr>
          <w:b/>
          <w:sz w:val="28"/>
          <w:szCs w:val="28"/>
        </w:rPr>
        <w:t>«</w:t>
      </w:r>
      <w:r>
        <w:rPr>
          <w:b/>
          <w:i/>
          <w:sz w:val="28"/>
          <w:szCs w:val="28"/>
        </w:rPr>
        <w:t>Эколого-развивающая среда в</w:t>
      </w:r>
      <w:r w:rsidRPr="008655AF">
        <w:rPr>
          <w:b/>
          <w:i/>
          <w:sz w:val="28"/>
          <w:szCs w:val="28"/>
        </w:rPr>
        <w:t xml:space="preserve"> групповой комнате ДОУ</w:t>
      </w:r>
      <w:r>
        <w:rPr>
          <w:b/>
          <w:sz w:val="28"/>
          <w:szCs w:val="28"/>
        </w:rPr>
        <w:t>»</w:t>
      </w:r>
      <w:r w:rsidR="009C5ABD">
        <w:rPr>
          <w:b/>
          <w:sz w:val="28"/>
          <w:szCs w:val="28"/>
        </w:rPr>
        <w:t>.</w:t>
      </w:r>
    </w:p>
    <w:p w:rsidR="008655AF" w:rsidRDefault="008655AF" w:rsidP="00967D2C">
      <w:pPr>
        <w:ind w:firstLine="709"/>
        <w:jc w:val="both"/>
        <w:rPr>
          <w:color w:val="000000"/>
          <w:sz w:val="28"/>
          <w:szCs w:val="28"/>
        </w:rPr>
      </w:pPr>
    </w:p>
    <w:p w:rsidR="008655AF" w:rsidRDefault="008655AF" w:rsidP="00967D2C">
      <w:pPr>
        <w:ind w:firstLine="709"/>
        <w:jc w:val="both"/>
        <w:rPr>
          <w:b/>
          <w:color w:val="000000"/>
          <w:sz w:val="28"/>
          <w:szCs w:val="28"/>
        </w:rPr>
      </w:pPr>
    </w:p>
    <w:p w:rsidR="00ED5825" w:rsidRPr="008655AF" w:rsidRDefault="00967D2C" w:rsidP="00967D2C">
      <w:pPr>
        <w:ind w:firstLine="709"/>
        <w:jc w:val="both"/>
        <w:rPr>
          <w:color w:val="000000"/>
          <w:sz w:val="28"/>
          <w:szCs w:val="28"/>
        </w:rPr>
      </w:pPr>
      <w:r w:rsidRPr="008655AF">
        <w:rPr>
          <w:b/>
          <w:color w:val="000000"/>
          <w:sz w:val="28"/>
          <w:szCs w:val="28"/>
        </w:rPr>
        <w:t>Эколого-развивающая среда включает</w:t>
      </w:r>
      <w:r w:rsidR="00ED5825" w:rsidRPr="008655AF">
        <w:rPr>
          <w:color w:val="000000"/>
          <w:sz w:val="28"/>
          <w:szCs w:val="28"/>
        </w:rPr>
        <w:t>:</w:t>
      </w:r>
    </w:p>
    <w:p w:rsidR="008655AF" w:rsidRDefault="00967D2C" w:rsidP="00337247">
      <w:pPr>
        <w:pStyle w:val="a3"/>
        <w:numPr>
          <w:ilvl w:val="0"/>
          <w:numId w:val="52"/>
        </w:numPr>
        <w:jc w:val="both"/>
        <w:rPr>
          <w:color w:val="000000"/>
          <w:sz w:val="28"/>
          <w:szCs w:val="28"/>
        </w:rPr>
      </w:pPr>
      <w:r w:rsidRPr="00ED5825">
        <w:rPr>
          <w:color w:val="000000"/>
          <w:sz w:val="28"/>
          <w:szCs w:val="28"/>
        </w:rPr>
        <w:t>организацию  уголка природы  в группах с подбором комнатных растений и животных с у</w:t>
      </w:r>
      <w:r w:rsidR="00BA2884">
        <w:rPr>
          <w:color w:val="000000"/>
          <w:sz w:val="28"/>
          <w:szCs w:val="28"/>
        </w:rPr>
        <w:t xml:space="preserve">четом программных требований; </w:t>
      </w:r>
    </w:p>
    <w:p w:rsidR="008655AF" w:rsidRDefault="008655AF" w:rsidP="008655AF">
      <w:pPr>
        <w:pStyle w:val="a3"/>
        <w:ind w:left="1429"/>
        <w:jc w:val="right"/>
        <w:rPr>
          <w:b/>
          <w:sz w:val="28"/>
          <w:szCs w:val="28"/>
        </w:rPr>
      </w:pPr>
    </w:p>
    <w:p w:rsidR="008655AF" w:rsidRPr="008655AF" w:rsidRDefault="009C5ABD" w:rsidP="008655AF">
      <w:pPr>
        <w:pStyle w:val="a3"/>
        <w:ind w:left="1429"/>
        <w:jc w:val="right"/>
        <w:rPr>
          <w:b/>
          <w:sz w:val="28"/>
          <w:szCs w:val="28"/>
        </w:rPr>
      </w:pPr>
      <w:r>
        <w:rPr>
          <w:b/>
          <w:sz w:val="28"/>
          <w:szCs w:val="28"/>
        </w:rPr>
        <w:t>Приложение 11.</w:t>
      </w:r>
      <w:r w:rsidR="008655AF" w:rsidRPr="008655AF">
        <w:rPr>
          <w:b/>
          <w:sz w:val="28"/>
          <w:szCs w:val="28"/>
        </w:rPr>
        <w:t xml:space="preserve">  </w:t>
      </w:r>
    </w:p>
    <w:p w:rsidR="00ED5825" w:rsidRDefault="008655AF" w:rsidP="008655AF">
      <w:pPr>
        <w:pStyle w:val="a3"/>
        <w:ind w:left="1429"/>
        <w:jc w:val="right"/>
        <w:rPr>
          <w:color w:val="000000"/>
          <w:sz w:val="28"/>
          <w:szCs w:val="28"/>
        </w:rPr>
      </w:pPr>
      <w:r>
        <w:rPr>
          <w:b/>
          <w:sz w:val="28"/>
          <w:szCs w:val="28"/>
        </w:rPr>
        <w:t>«</w:t>
      </w:r>
      <w:r w:rsidRPr="008655AF">
        <w:rPr>
          <w:b/>
          <w:i/>
          <w:sz w:val="28"/>
          <w:szCs w:val="28"/>
        </w:rPr>
        <w:t>Содержание уголка природы</w:t>
      </w:r>
      <w:r w:rsidR="009C5ABD">
        <w:rPr>
          <w:b/>
          <w:i/>
          <w:sz w:val="28"/>
          <w:szCs w:val="28"/>
        </w:rPr>
        <w:t>.</w:t>
      </w:r>
    </w:p>
    <w:p w:rsidR="008655AF" w:rsidRPr="0044419A" w:rsidRDefault="008655AF" w:rsidP="008655AF">
      <w:pPr>
        <w:pStyle w:val="a3"/>
        <w:ind w:left="1429"/>
        <w:jc w:val="both"/>
        <w:rPr>
          <w:color w:val="000000"/>
          <w:sz w:val="28"/>
          <w:szCs w:val="28"/>
        </w:rPr>
      </w:pPr>
    </w:p>
    <w:p w:rsidR="00ED5825" w:rsidRPr="00ED5825" w:rsidRDefault="00967D2C" w:rsidP="00337247">
      <w:pPr>
        <w:pStyle w:val="a3"/>
        <w:numPr>
          <w:ilvl w:val="0"/>
          <w:numId w:val="52"/>
        </w:numPr>
        <w:jc w:val="both"/>
        <w:rPr>
          <w:color w:val="000000"/>
          <w:sz w:val="28"/>
          <w:szCs w:val="28"/>
        </w:rPr>
      </w:pPr>
      <w:r w:rsidRPr="00ED5825">
        <w:rPr>
          <w:color w:val="000000"/>
          <w:sz w:val="28"/>
          <w:szCs w:val="28"/>
        </w:rPr>
        <w:t>мини-музей природы  родного края, где представлены экспонаты природного материала (коллекции камней, гербарии, поделки из дерева, лозы, соломы</w:t>
      </w:r>
      <w:proofErr w:type="gramStart"/>
      <w:r w:rsidRPr="00ED5825">
        <w:rPr>
          <w:color w:val="000000"/>
          <w:sz w:val="28"/>
          <w:szCs w:val="28"/>
        </w:rPr>
        <w:t xml:space="preserve"> </w:t>
      </w:r>
      <w:r w:rsidR="00ED5825" w:rsidRPr="00ED5825">
        <w:rPr>
          <w:color w:val="000000"/>
          <w:sz w:val="28"/>
          <w:szCs w:val="28"/>
        </w:rPr>
        <w:t>,</w:t>
      </w:r>
      <w:proofErr w:type="gramEnd"/>
      <w:r w:rsidR="00ED5825" w:rsidRPr="00ED5825">
        <w:rPr>
          <w:color w:val="000000"/>
          <w:sz w:val="28"/>
          <w:szCs w:val="28"/>
        </w:rPr>
        <w:t xml:space="preserve"> </w:t>
      </w:r>
      <w:r w:rsidRPr="00ED5825">
        <w:rPr>
          <w:color w:val="000000"/>
          <w:spacing w:val="-13"/>
          <w:sz w:val="28"/>
          <w:szCs w:val="28"/>
        </w:rPr>
        <w:t>подобран видео - аудио материал, диафильмы о природе).</w:t>
      </w:r>
    </w:p>
    <w:p w:rsidR="004C3C52" w:rsidRPr="004C3C52" w:rsidRDefault="00ED5825" w:rsidP="00337247">
      <w:pPr>
        <w:pStyle w:val="a3"/>
        <w:numPr>
          <w:ilvl w:val="0"/>
          <w:numId w:val="52"/>
        </w:numPr>
        <w:jc w:val="both"/>
        <w:rPr>
          <w:color w:val="000000"/>
          <w:sz w:val="28"/>
          <w:szCs w:val="28"/>
        </w:rPr>
      </w:pPr>
      <w:r w:rsidRPr="00ED5825">
        <w:rPr>
          <w:color w:val="000000"/>
          <w:spacing w:val="-2"/>
          <w:sz w:val="28"/>
          <w:szCs w:val="28"/>
        </w:rPr>
        <w:t>Б</w:t>
      </w:r>
      <w:r>
        <w:rPr>
          <w:color w:val="000000"/>
          <w:spacing w:val="-2"/>
          <w:sz w:val="28"/>
          <w:szCs w:val="28"/>
        </w:rPr>
        <w:t>иблиотека, где</w:t>
      </w:r>
      <w:r w:rsidR="00967D2C" w:rsidRPr="00ED5825">
        <w:rPr>
          <w:color w:val="000000"/>
          <w:spacing w:val="-2"/>
          <w:sz w:val="28"/>
          <w:szCs w:val="28"/>
        </w:rPr>
        <w:t xml:space="preserve">  представлена и художественная детс</w:t>
      </w:r>
      <w:r w:rsidR="00967D2C" w:rsidRPr="00ED5825">
        <w:rPr>
          <w:color w:val="000000"/>
          <w:spacing w:val="-2"/>
          <w:sz w:val="28"/>
          <w:szCs w:val="28"/>
        </w:rPr>
        <w:softHyphen/>
      </w:r>
      <w:r w:rsidR="00967D2C" w:rsidRPr="00ED5825">
        <w:rPr>
          <w:color w:val="000000"/>
          <w:sz w:val="28"/>
          <w:szCs w:val="28"/>
        </w:rPr>
        <w:t xml:space="preserve">кая литература о природе. </w:t>
      </w:r>
      <w:proofErr w:type="gramStart"/>
      <w:r w:rsidR="00967D2C" w:rsidRPr="00ED5825">
        <w:rPr>
          <w:color w:val="000000"/>
          <w:sz w:val="28"/>
          <w:szCs w:val="28"/>
        </w:rPr>
        <w:t xml:space="preserve">Это книжки А. Пушкина, Ф. Тютчева, А. </w:t>
      </w:r>
      <w:proofErr w:type="spellStart"/>
      <w:r w:rsidR="00967D2C" w:rsidRPr="00ED5825">
        <w:rPr>
          <w:color w:val="000000"/>
          <w:sz w:val="28"/>
          <w:szCs w:val="28"/>
        </w:rPr>
        <w:t>Майкова</w:t>
      </w:r>
      <w:proofErr w:type="spellEnd"/>
      <w:r w:rsidR="00967D2C" w:rsidRPr="00ED5825">
        <w:rPr>
          <w:color w:val="000000"/>
          <w:sz w:val="28"/>
          <w:szCs w:val="28"/>
        </w:rPr>
        <w:t xml:space="preserve">, </w:t>
      </w:r>
      <w:r>
        <w:rPr>
          <w:color w:val="000000"/>
          <w:sz w:val="28"/>
          <w:szCs w:val="28"/>
        </w:rPr>
        <w:t xml:space="preserve"> </w:t>
      </w:r>
      <w:r w:rsidR="00967D2C" w:rsidRPr="00ED5825">
        <w:rPr>
          <w:color w:val="000000"/>
          <w:sz w:val="28"/>
          <w:szCs w:val="28"/>
        </w:rPr>
        <w:t xml:space="preserve">К. Ушинского,  М. Пришвина, И. </w:t>
      </w:r>
      <w:r w:rsidRPr="00ED5825">
        <w:rPr>
          <w:color w:val="000000"/>
          <w:sz w:val="28"/>
          <w:szCs w:val="28"/>
        </w:rPr>
        <w:t>Соколова-Микитова</w:t>
      </w:r>
      <w:r w:rsidR="00967D2C" w:rsidRPr="00ED5825">
        <w:rPr>
          <w:color w:val="000000"/>
          <w:sz w:val="28"/>
          <w:szCs w:val="28"/>
        </w:rPr>
        <w:t>, С. Есенина, В. Бианки, Н. Сладкова, Н. Павловой, К. Па</w:t>
      </w:r>
      <w:r w:rsidR="00967D2C" w:rsidRPr="00ED5825">
        <w:rPr>
          <w:color w:val="000000"/>
          <w:sz w:val="28"/>
          <w:szCs w:val="28"/>
        </w:rPr>
        <w:softHyphen/>
        <w:t>устовского, Ю. Дмитриева, Г. Снегирева и др.</w:t>
      </w:r>
      <w:r w:rsidR="004C3C52" w:rsidRPr="004C3C52">
        <w:rPr>
          <w:b/>
          <w:sz w:val="28"/>
          <w:szCs w:val="28"/>
        </w:rPr>
        <w:t xml:space="preserve"> </w:t>
      </w:r>
      <w:proofErr w:type="gramEnd"/>
    </w:p>
    <w:p w:rsidR="004C3C52" w:rsidRPr="004C3C52" w:rsidRDefault="004C3C52" w:rsidP="00337247">
      <w:pPr>
        <w:pStyle w:val="a3"/>
        <w:numPr>
          <w:ilvl w:val="0"/>
          <w:numId w:val="52"/>
        </w:numPr>
        <w:jc w:val="both"/>
        <w:rPr>
          <w:color w:val="000000"/>
          <w:sz w:val="28"/>
          <w:szCs w:val="28"/>
        </w:rPr>
      </w:pPr>
      <w:r w:rsidRPr="004C3C52">
        <w:rPr>
          <w:sz w:val="28"/>
          <w:szCs w:val="28"/>
        </w:rPr>
        <w:t>Зона релаксации  включает в себя  разные по величине и видам комнатные растения, аквариум</w:t>
      </w:r>
    </w:p>
    <w:p w:rsidR="00C93B25" w:rsidRPr="00C93B25" w:rsidRDefault="004C3C52" w:rsidP="00337247">
      <w:pPr>
        <w:pStyle w:val="a3"/>
        <w:numPr>
          <w:ilvl w:val="0"/>
          <w:numId w:val="52"/>
        </w:numPr>
        <w:jc w:val="both"/>
        <w:rPr>
          <w:color w:val="000000"/>
          <w:sz w:val="28"/>
          <w:szCs w:val="28"/>
        </w:rPr>
      </w:pPr>
      <w:r w:rsidRPr="004C3C52">
        <w:rPr>
          <w:sz w:val="28"/>
          <w:szCs w:val="28"/>
        </w:rPr>
        <w:t xml:space="preserve">Зона коллекций - предназначена для знакомства детей с объектами природы, для  </w:t>
      </w:r>
      <w:proofErr w:type="gramStart"/>
      <w:r w:rsidRPr="004C3C52">
        <w:rPr>
          <w:sz w:val="28"/>
          <w:szCs w:val="28"/>
        </w:rPr>
        <w:t>обучения  классификации по</w:t>
      </w:r>
      <w:proofErr w:type="gramEnd"/>
      <w:r w:rsidRPr="004C3C52">
        <w:rPr>
          <w:sz w:val="28"/>
          <w:szCs w:val="28"/>
        </w:rPr>
        <w:t xml:space="preserve"> различным признакам.</w:t>
      </w:r>
    </w:p>
    <w:p w:rsidR="00C93B25" w:rsidRPr="00C93B25" w:rsidRDefault="004C3C52" w:rsidP="00337247">
      <w:pPr>
        <w:pStyle w:val="a3"/>
        <w:numPr>
          <w:ilvl w:val="0"/>
          <w:numId w:val="52"/>
        </w:numPr>
        <w:jc w:val="both"/>
        <w:rPr>
          <w:color w:val="000000"/>
          <w:sz w:val="28"/>
          <w:szCs w:val="28"/>
        </w:rPr>
      </w:pPr>
      <w:r w:rsidRPr="004C3C52">
        <w:rPr>
          <w:sz w:val="28"/>
          <w:szCs w:val="28"/>
        </w:rPr>
        <w:t xml:space="preserve"> </w:t>
      </w:r>
      <w:r w:rsidR="00C93B25" w:rsidRPr="00C93B25">
        <w:rPr>
          <w:b/>
          <w:bCs/>
          <w:color w:val="000000"/>
          <w:sz w:val="28"/>
          <w:szCs w:val="28"/>
        </w:rPr>
        <w:t>мини-огороды на окне, для</w:t>
      </w:r>
      <w:r w:rsidR="00C93B25" w:rsidRPr="00C93B25">
        <w:rPr>
          <w:color w:val="000000"/>
          <w:sz w:val="28"/>
          <w:szCs w:val="28"/>
        </w:rPr>
        <w:t xml:space="preserve"> выращи</w:t>
      </w:r>
      <w:r w:rsidR="00C93B25" w:rsidRPr="00C93B25">
        <w:rPr>
          <w:color w:val="000000"/>
          <w:sz w:val="28"/>
          <w:szCs w:val="28"/>
        </w:rPr>
        <w:softHyphen/>
        <w:t>вания овощных растений для животных —  обитателей уголка природы</w:t>
      </w:r>
    </w:p>
    <w:p w:rsidR="00B83D52" w:rsidRPr="00B83D52" w:rsidRDefault="0044419A" w:rsidP="00337247">
      <w:pPr>
        <w:pStyle w:val="a3"/>
        <w:widowControl w:val="0"/>
        <w:numPr>
          <w:ilvl w:val="0"/>
          <w:numId w:val="52"/>
        </w:numPr>
        <w:shd w:val="clear" w:color="auto" w:fill="FFFFFF"/>
        <w:tabs>
          <w:tab w:val="left" w:pos="514"/>
        </w:tabs>
        <w:autoSpaceDE w:val="0"/>
        <w:autoSpaceDN w:val="0"/>
        <w:adjustRightInd w:val="0"/>
        <w:jc w:val="both"/>
        <w:rPr>
          <w:b/>
          <w:color w:val="000000"/>
          <w:sz w:val="28"/>
          <w:szCs w:val="28"/>
        </w:rPr>
      </w:pPr>
      <w:r w:rsidRPr="0044419A">
        <w:rPr>
          <w:color w:val="000000"/>
          <w:sz w:val="28"/>
          <w:szCs w:val="28"/>
        </w:rPr>
        <w:t>лабораторно - исследовательские уголки для опытов и экспериментирования с живой и неживой природой</w:t>
      </w:r>
      <w:r w:rsidR="004C3C52" w:rsidRPr="0044419A">
        <w:rPr>
          <w:b/>
          <w:sz w:val="28"/>
          <w:szCs w:val="28"/>
        </w:rPr>
        <w:t xml:space="preserve"> </w:t>
      </w:r>
      <w:r w:rsidR="00B83D52">
        <w:rPr>
          <w:b/>
          <w:sz w:val="28"/>
          <w:szCs w:val="28"/>
        </w:rPr>
        <w:t xml:space="preserve"> </w:t>
      </w:r>
    </w:p>
    <w:p w:rsidR="00B83D52" w:rsidRPr="00B83D52" w:rsidRDefault="00B83D52" w:rsidP="00B83D52">
      <w:pPr>
        <w:pStyle w:val="a3"/>
        <w:widowControl w:val="0"/>
        <w:shd w:val="clear" w:color="auto" w:fill="FFFFFF"/>
        <w:tabs>
          <w:tab w:val="left" w:pos="514"/>
        </w:tabs>
        <w:autoSpaceDE w:val="0"/>
        <w:autoSpaceDN w:val="0"/>
        <w:adjustRightInd w:val="0"/>
        <w:ind w:left="1429"/>
        <w:jc w:val="both"/>
        <w:rPr>
          <w:b/>
          <w:color w:val="000000"/>
          <w:sz w:val="28"/>
          <w:szCs w:val="28"/>
        </w:rPr>
      </w:pPr>
    </w:p>
    <w:p w:rsidR="008655AF" w:rsidRDefault="008655AF" w:rsidP="003A1DEF">
      <w:pPr>
        <w:pStyle w:val="a3"/>
        <w:widowControl w:val="0"/>
        <w:shd w:val="clear" w:color="auto" w:fill="FFFFFF"/>
        <w:tabs>
          <w:tab w:val="left" w:pos="514"/>
        </w:tabs>
        <w:autoSpaceDE w:val="0"/>
        <w:autoSpaceDN w:val="0"/>
        <w:adjustRightInd w:val="0"/>
        <w:ind w:left="1429"/>
        <w:jc w:val="right"/>
        <w:rPr>
          <w:b/>
          <w:sz w:val="28"/>
          <w:szCs w:val="28"/>
        </w:rPr>
      </w:pPr>
    </w:p>
    <w:p w:rsidR="003A1DEF" w:rsidRDefault="00B83D52" w:rsidP="003A1DEF">
      <w:pPr>
        <w:pStyle w:val="a3"/>
        <w:widowControl w:val="0"/>
        <w:shd w:val="clear" w:color="auto" w:fill="FFFFFF"/>
        <w:tabs>
          <w:tab w:val="left" w:pos="514"/>
        </w:tabs>
        <w:autoSpaceDE w:val="0"/>
        <w:autoSpaceDN w:val="0"/>
        <w:adjustRightInd w:val="0"/>
        <w:ind w:left="1429"/>
        <w:jc w:val="right"/>
        <w:rPr>
          <w:b/>
          <w:sz w:val="28"/>
          <w:szCs w:val="28"/>
        </w:rPr>
      </w:pPr>
      <w:r>
        <w:rPr>
          <w:b/>
          <w:sz w:val="28"/>
          <w:szCs w:val="28"/>
        </w:rPr>
        <w:lastRenderedPageBreak/>
        <w:t>Приложение 1</w:t>
      </w:r>
      <w:r w:rsidR="009C5ABD">
        <w:rPr>
          <w:b/>
          <w:sz w:val="28"/>
          <w:szCs w:val="28"/>
        </w:rPr>
        <w:t>2</w:t>
      </w:r>
      <w:r w:rsidR="002B7E3A" w:rsidRPr="0044419A">
        <w:rPr>
          <w:b/>
          <w:sz w:val="28"/>
          <w:szCs w:val="28"/>
        </w:rPr>
        <w:t>.</w:t>
      </w:r>
    </w:p>
    <w:p w:rsidR="00C93B25" w:rsidRPr="003A1DEF" w:rsidRDefault="0044419A" w:rsidP="003A1DEF">
      <w:pPr>
        <w:pStyle w:val="a3"/>
        <w:widowControl w:val="0"/>
        <w:shd w:val="clear" w:color="auto" w:fill="FFFFFF"/>
        <w:tabs>
          <w:tab w:val="left" w:pos="514"/>
        </w:tabs>
        <w:autoSpaceDE w:val="0"/>
        <w:autoSpaceDN w:val="0"/>
        <w:adjustRightInd w:val="0"/>
        <w:ind w:left="1429"/>
        <w:jc w:val="right"/>
        <w:rPr>
          <w:b/>
          <w:i/>
          <w:color w:val="000000"/>
          <w:sz w:val="28"/>
          <w:szCs w:val="28"/>
        </w:rPr>
      </w:pPr>
      <w:r w:rsidRPr="0044419A">
        <w:rPr>
          <w:sz w:val="28"/>
          <w:szCs w:val="28"/>
        </w:rPr>
        <w:t xml:space="preserve"> </w:t>
      </w:r>
      <w:r w:rsidR="00B83D52" w:rsidRPr="003A1DEF">
        <w:rPr>
          <w:b/>
          <w:i/>
          <w:sz w:val="28"/>
          <w:szCs w:val="28"/>
        </w:rPr>
        <w:t>Оборудование для ц</w:t>
      </w:r>
      <w:r w:rsidRPr="003A1DEF">
        <w:rPr>
          <w:b/>
          <w:i/>
          <w:sz w:val="28"/>
          <w:szCs w:val="28"/>
        </w:rPr>
        <w:t>ентр</w:t>
      </w:r>
      <w:r w:rsidR="00B83D52" w:rsidRPr="003A1DEF">
        <w:rPr>
          <w:b/>
          <w:i/>
          <w:sz w:val="28"/>
          <w:szCs w:val="28"/>
        </w:rPr>
        <w:t>а</w:t>
      </w:r>
      <w:r w:rsidRPr="003A1DEF">
        <w:rPr>
          <w:b/>
          <w:i/>
          <w:sz w:val="28"/>
          <w:szCs w:val="28"/>
        </w:rPr>
        <w:t xml:space="preserve"> экспериментальной деятельности.</w:t>
      </w:r>
    </w:p>
    <w:p w:rsidR="003D642B" w:rsidRPr="003A1DEF" w:rsidRDefault="004C3C52" w:rsidP="003D642B">
      <w:pPr>
        <w:widowControl w:val="0"/>
        <w:shd w:val="clear" w:color="auto" w:fill="FFFFFF"/>
        <w:tabs>
          <w:tab w:val="left" w:pos="514"/>
        </w:tabs>
        <w:autoSpaceDE w:val="0"/>
        <w:autoSpaceDN w:val="0"/>
        <w:adjustRightInd w:val="0"/>
        <w:jc w:val="both"/>
        <w:rPr>
          <w:b/>
          <w:i/>
          <w:color w:val="000000"/>
          <w:sz w:val="28"/>
          <w:szCs w:val="28"/>
        </w:rPr>
      </w:pPr>
      <w:r w:rsidRPr="003A1DEF">
        <w:rPr>
          <w:b/>
          <w:i/>
          <w:sz w:val="28"/>
          <w:szCs w:val="28"/>
        </w:rPr>
        <w:t xml:space="preserve">                      </w:t>
      </w:r>
      <w:r w:rsidR="003D642B" w:rsidRPr="003A1DEF">
        <w:rPr>
          <w:b/>
          <w:i/>
          <w:color w:val="000000"/>
          <w:sz w:val="28"/>
          <w:szCs w:val="28"/>
        </w:rPr>
        <w:t xml:space="preserve">             </w:t>
      </w:r>
    </w:p>
    <w:p w:rsidR="00C93B25" w:rsidRPr="0044419A" w:rsidRDefault="003D642B" w:rsidP="003D642B">
      <w:pPr>
        <w:widowControl w:val="0"/>
        <w:shd w:val="clear" w:color="auto" w:fill="FFFFFF"/>
        <w:tabs>
          <w:tab w:val="left" w:pos="514"/>
        </w:tabs>
        <w:autoSpaceDE w:val="0"/>
        <w:autoSpaceDN w:val="0"/>
        <w:adjustRightInd w:val="0"/>
        <w:rPr>
          <w:color w:val="000000"/>
          <w:sz w:val="28"/>
          <w:szCs w:val="28"/>
        </w:rPr>
      </w:pPr>
      <w:r>
        <w:rPr>
          <w:b/>
          <w:sz w:val="28"/>
          <w:szCs w:val="28"/>
        </w:rPr>
        <w:t xml:space="preserve">                                                 </w:t>
      </w:r>
      <w:r w:rsidR="0044419A" w:rsidRPr="0044419A">
        <w:rPr>
          <w:noProof/>
          <w:color w:val="000000"/>
          <w:sz w:val="28"/>
          <w:szCs w:val="28"/>
        </w:rPr>
        <w:drawing>
          <wp:inline distT="0" distB="0" distL="0" distR="0">
            <wp:extent cx="2924175" cy="2199364"/>
            <wp:effectExtent l="19050" t="0" r="9525"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2924175" cy="2199364"/>
                    </a:xfrm>
                    <a:prstGeom prst="rect">
                      <a:avLst/>
                    </a:prstGeom>
                    <a:noFill/>
                    <a:ln w="9525">
                      <a:noFill/>
                      <a:miter lim="800000"/>
                      <a:headEnd/>
                      <a:tailEnd/>
                    </a:ln>
                  </pic:spPr>
                </pic:pic>
              </a:graphicData>
            </a:graphic>
          </wp:inline>
        </w:drawing>
      </w:r>
    </w:p>
    <w:p w:rsidR="00CE090E" w:rsidRPr="008655AF" w:rsidRDefault="003D642B" w:rsidP="008655AF">
      <w:pPr>
        <w:jc w:val="right"/>
        <w:rPr>
          <w:i/>
          <w:sz w:val="28"/>
          <w:szCs w:val="28"/>
        </w:rPr>
      </w:pPr>
      <w:r w:rsidRPr="008655AF">
        <w:rPr>
          <w:b/>
          <w:i/>
          <w:sz w:val="28"/>
          <w:szCs w:val="28"/>
        </w:rPr>
        <w:t>»</w:t>
      </w:r>
    </w:p>
    <w:p w:rsidR="00CE090E" w:rsidRPr="00967D2C" w:rsidRDefault="00CE090E" w:rsidP="00967D2C">
      <w:pPr>
        <w:rPr>
          <w:sz w:val="28"/>
          <w:szCs w:val="28"/>
        </w:rPr>
      </w:pPr>
    </w:p>
    <w:p w:rsidR="00967D2C" w:rsidRPr="0044419A" w:rsidRDefault="00EB1F8D" w:rsidP="00EB1F8D">
      <w:pPr>
        <w:tabs>
          <w:tab w:val="left" w:pos="780"/>
        </w:tabs>
        <w:suppressAutoHyphens/>
        <w:rPr>
          <w:b/>
          <w:sz w:val="28"/>
          <w:szCs w:val="28"/>
          <w:u w:val="single"/>
          <w:lang w:eastAsia="ar-SA"/>
        </w:rPr>
      </w:pPr>
      <w:r>
        <w:rPr>
          <w:b/>
          <w:sz w:val="28"/>
          <w:szCs w:val="28"/>
          <w:u w:val="single"/>
          <w:lang w:eastAsia="ar-SA"/>
        </w:rPr>
        <w:t>2.</w:t>
      </w:r>
      <w:r w:rsidR="00967D2C" w:rsidRPr="0044419A">
        <w:rPr>
          <w:b/>
          <w:sz w:val="28"/>
          <w:szCs w:val="28"/>
          <w:u w:val="single"/>
          <w:lang w:eastAsia="ar-SA"/>
        </w:rPr>
        <w:t xml:space="preserve">Модель предметно-развивающей среды по экологическому образованию </w:t>
      </w:r>
      <w:r w:rsidR="00967D2C" w:rsidRPr="0044419A">
        <w:rPr>
          <w:b/>
          <w:sz w:val="28"/>
          <w:szCs w:val="28"/>
          <w:lang w:eastAsia="ar-SA"/>
        </w:rPr>
        <w:t xml:space="preserve">  </w:t>
      </w:r>
      <w:r w:rsidR="00967D2C" w:rsidRPr="0044419A">
        <w:rPr>
          <w:b/>
          <w:sz w:val="28"/>
          <w:szCs w:val="28"/>
          <w:u w:val="single"/>
          <w:lang w:eastAsia="ar-SA"/>
        </w:rPr>
        <w:t>вне ДОУ</w:t>
      </w:r>
    </w:p>
    <w:p w:rsidR="00967D2C" w:rsidRPr="00967D2C" w:rsidRDefault="00967D2C" w:rsidP="00967D2C">
      <w:pPr>
        <w:tabs>
          <w:tab w:val="left" w:pos="900"/>
        </w:tabs>
        <w:suppressAutoHyphens/>
        <w:rPr>
          <w:b/>
          <w:sz w:val="28"/>
          <w:szCs w:val="28"/>
          <w:u w:val="single"/>
          <w:lang w:eastAsia="ar-SA"/>
        </w:rPr>
      </w:pPr>
    </w:p>
    <w:p w:rsidR="00967D2C" w:rsidRPr="00967D2C" w:rsidRDefault="00833EBA" w:rsidP="00967D2C">
      <w:pPr>
        <w:suppressAutoHyphens/>
        <w:rPr>
          <w:b/>
          <w:sz w:val="28"/>
          <w:szCs w:val="28"/>
          <w:lang w:eastAsia="ar-SA"/>
        </w:rPr>
      </w:pPr>
      <w:r>
        <w:rPr>
          <w:noProof/>
          <w:sz w:val="28"/>
          <w:szCs w:val="28"/>
        </w:rPr>
        <w:pict>
          <v:shapetype id="_x0000_t202" coordsize="21600,21600" o:spt="202" path="m,l,21600r21600,l21600,xe">
            <v:stroke joinstyle="miter"/>
            <v:path gradientshapeok="t" o:connecttype="rect"/>
          </v:shapetype>
          <v:shape id="Поле 23" o:spid="_x0000_s1104" type="#_x0000_t202" style="position:absolute;margin-left:30.45pt;margin-top:4.45pt;width:114pt;height:36.95pt;z-index:25173196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" strokeweight=".5pt">
            <v:textbox style="mso-next-textbox:#Поле 23" inset="7.45pt,3.85pt,7.45pt,3.85pt">
              <w:txbxContent>
                <w:p w:rsidR="00A2604C" w:rsidRPr="004C3C52" w:rsidRDefault="00A2604C" w:rsidP="008655AF">
                  <w:pPr>
                    <w:shd w:val="clear" w:color="auto" w:fill="FF0000"/>
                    <w:jc w:val="center"/>
                    <w:rPr>
                      <w:b/>
                      <w:i/>
                      <w:sz w:val="28"/>
                      <w:szCs w:val="28"/>
                    </w:rPr>
                  </w:pPr>
                  <w:r w:rsidRPr="004C3C52">
                    <w:rPr>
                      <w:b/>
                      <w:i/>
                      <w:sz w:val="28"/>
                      <w:szCs w:val="28"/>
                    </w:rPr>
                    <w:t>Цветник</w:t>
                  </w:r>
                </w:p>
              </w:txbxContent>
            </v:textbox>
          </v:shape>
        </w:pict>
      </w:r>
      <w:r>
        <w:rPr>
          <w:noProof/>
          <w:sz w:val="28"/>
          <w:szCs w:val="28"/>
        </w:rPr>
        <w:pict>
          <v:shape id="Поле 22" o:spid="_x0000_s1108" type="#_x0000_t202" style="position:absolute;margin-left:278.5pt;margin-top:4.45pt;width:117.95pt;height:36.95pt;z-index:25173606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" strokeweight=".5pt">
            <v:textbox style="mso-next-textbox:#Поле 22" inset="7.45pt,3.85pt,7.45pt,3.85pt">
              <w:txbxContent>
                <w:p w:rsidR="00A2604C" w:rsidRPr="004C3C52" w:rsidRDefault="00A2604C" w:rsidP="008655AF">
                  <w:pPr>
                    <w:shd w:val="clear" w:color="auto" w:fill="00B050"/>
                    <w:jc w:val="center"/>
                    <w:rPr>
                      <w:b/>
                      <w:i/>
                      <w:sz w:val="28"/>
                      <w:szCs w:val="28"/>
                    </w:rPr>
                  </w:pPr>
                  <w:r w:rsidRPr="004C3C52">
                    <w:rPr>
                      <w:b/>
                      <w:i/>
                      <w:sz w:val="28"/>
                      <w:szCs w:val="28"/>
                    </w:rPr>
                    <w:t>Экологическая тропа</w:t>
                  </w:r>
                </w:p>
              </w:txbxContent>
            </v:textbox>
          </v:shape>
        </w:pict>
      </w:r>
      <w:r>
        <w:rPr>
          <w:noProof/>
          <w:sz w:val="28"/>
          <w:szCs w:val="28"/>
        </w:rPr>
        <w:pict>
          <v:line id="Прямая соединительная линия 21" o:spid="_x0000_s1113" style="position:absolute;flip:y;z-index:251741184;visibility:visible" from="252pt,24.95pt" to="279pt,1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" strokeweight=".26mm">
            <v:stroke endarrow="block" joinstyle="miter"/>
          </v:line>
        </w:pict>
      </w:r>
    </w:p>
    <w:p w:rsidR="00967D2C" w:rsidRPr="00967D2C" w:rsidRDefault="00833EBA" w:rsidP="00967D2C">
      <w:pPr>
        <w:suppressAutoHyphens/>
        <w:rPr>
          <w:b/>
          <w:sz w:val="28"/>
          <w:szCs w:val="28"/>
          <w:lang w:eastAsia="ar-SA"/>
        </w:rPr>
      </w:pPr>
      <w:r>
        <w:rPr>
          <w:noProof/>
          <w:sz w:val="28"/>
          <w:szCs w:val="28"/>
        </w:rPr>
        <w:pict>
          <v:line id="Прямая соединительная линия 20" o:spid="_x0000_s1110" style="position:absolute;flip:x y;z-index:251738112;visibility:visible" from="2in,4.8pt" to="171pt,1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" strokeweight=".26mm">
            <v:stroke endarrow="block" joinstyle="miter"/>
          </v:line>
        </w:pict>
      </w:r>
    </w:p>
    <w:p w:rsidR="00967D2C" w:rsidRPr="00967D2C" w:rsidRDefault="00967D2C" w:rsidP="00967D2C">
      <w:pPr>
        <w:suppressAutoHyphens/>
        <w:rPr>
          <w:sz w:val="28"/>
          <w:szCs w:val="28"/>
          <w:lang w:eastAsia="ar-SA"/>
        </w:rPr>
      </w:pPr>
    </w:p>
    <w:p w:rsidR="00967D2C" w:rsidRPr="00967D2C" w:rsidRDefault="00833EBA" w:rsidP="00967D2C">
      <w:pPr>
        <w:suppressAutoHyphens/>
        <w:rPr>
          <w:b/>
          <w:sz w:val="28"/>
          <w:szCs w:val="28"/>
          <w:lang w:eastAsia="ar-SA"/>
        </w:rPr>
      </w:pPr>
      <w:r>
        <w:rPr>
          <w:noProof/>
          <w:sz w:val="28"/>
          <w:szCs w:val="28"/>
        </w:rPr>
        <w:pict>
          <v:shape id="Поле 19" o:spid="_x0000_s1105" type="#_x0000_t202" style="position:absolute;margin-left:169.75pt;margin-top:.7pt;width:81.95pt;height:77.6pt;z-index:25173299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" strokeweight=".5pt">
            <v:textbox style="mso-next-textbox:#Поле 19" inset="7.45pt,3.85pt,7.45pt,3.85pt">
              <w:txbxContent>
                <w:p w:rsidR="00A2604C" w:rsidRPr="0044419A" w:rsidRDefault="00A2604C" w:rsidP="008655AF">
                  <w:pPr>
                    <w:shd w:val="clear" w:color="auto" w:fill="FFFF00"/>
                    <w:jc w:val="center"/>
                    <w:rPr>
                      <w:b/>
                      <w:i/>
                      <w:color w:val="000000" w:themeColor="text1"/>
                      <w:sz w:val="40"/>
                      <w:szCs w:val="40"/>
                    </w:rPr>
                  </w:pPr>
                  <w:r w:rsidRPr="0044419A">
                    <w:rPr>
                      <w:b/>
                      <w:i/>
                      <w:color w:val="000000" w:themeColor="text1"/>
                      <w:sz w:val="40"/>
                      <w:szCs w:val="40"/>
                    </w:rPr>
                    <w:t>Вне  ДОУ</w:t>
                  </w:r>
                </w:p>
              </w:txbxContent>
            </v:textbox>
          </v:shape>
        </w:pict>
      </w:r>
    </w:p>
    <w:p w:rsidR="00967D2C" w:rsidRPr="00967D2C" w:rsidRDefault="00833EBA" w:rsidP="00967D2C">
      <w:pPr>
        <w:suppressAutoHyphens/>
        <w:rPr>
          <w:b/>
          <w:sz w:val="28"/>
          <w:szCs w:val="28"/>
          <w:lang w:eastAsia="ar-SA"/>
        </w:rPr>
      </w:pPr>
      <w:r>
        <w:rPr>
          <w:noProof/>
          <w:sz w:val="28"/>
          <w:szCs w:val="28"/>
        </w:rPr>
        <w:pict>
          <v:shape id="Поле 17" o:spid="_x0000_s1107" type="#_x0000_t202" style="position:absolute;margin-left:278.5pt;margin-top:6.25pt;width:108.95pt;height:53.3pt;z-index:25173504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" strokeweight=".5pt">
            <v:textbox style="mso-next-textbox:#Поле 17" inset="7.45pt,3.85pt,7.45pt,3.85pt">
              <w:txbxContent>
                <w:p w:rsidR="00A2604C" w:rsidRPr="004C3C52" w:rsidRDefault="00A2604C" w:rsidP="008655AF">
                  <w:pPr>
                    <w:shd w:val="clear" w:color="auto" w:fill="92D050"/>
                    <w:jc w:val="center"/>
                    <w:rPr>
                      <w:b/>
                      <w:i/>
                      <w:sz w:val="28"/>
                      <w:szCs w:val="28"/>
                    </w:rPr>
                  </w:pPr>
                  <w:r w:rsidRPr="004C3C52">
                    <w:rPr>
                      <w:b/>
                      <w:i/>
                      <w:sz w:val="28"/>
                      <w:szCs w:val="28"/>
                    </w:rPr>
                    <w:t>Уголок нетронутого леса</w:t>
                  </w:r>
                </w:p>
              </w:txbxContent>
            </v:textbox>
          </v:shape>
        </w:pict>
      </w:r>
      <w:r>
        <w:rPr>
          <w:noProof/>
          <w:sz w:val="28"/>
          <w:szCs w:val="28"/>
        </w:rPr>
        <w:pict>
          <v:shape id="Поле 18" o:spid="_x0000_s1103" type="#_x0000_t202" style="position:absolute;margin-left:30.45pt;margin-top:8.85pt;width:114pt;height:45.95pt;z-index:25173094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" strokeweight=".5pt">
            <v:textbox style="mso-next-textbox:#Поле 18" inset="7.45pt,3.85pt,7.45pt,3.85pt">
              <w:txbxContent>
                <w:p w:rsidR="00A2604C" w:rsidRPr="004C3C52" w:rsidRDefault="00A2604C" w:rsidP="008655AF">
                  <w:pPr>
                    <w:shd w:val="clear" w:color="auto" w:fill="00B0F0"/>
                    <w:jc w:val="center"/>
                    <w:rPr>
                      <w:b/>
                      <w:i/>
                      <w:sz w:val="28"/>
                      <w:szCs w:val="28"/>
                    </w:rPr>
                  </w:pPr>
                  <w:r w:rsidRPr="004C3C52">
                    <w:rPr>
                      <w:b/>
                      <w:i/>
                      <w:sz w:val="28"/>
                      <w:szCs w:val="28"/>
                    </w:rPr>
                    <w:t>Птичий столб</w:t>
                  </w:r>
                </w:p>
              </w:txbxContent>
            </v:textbox>
          </v:shape>
        </w:pict>
      </w:r>
      <w:r>
        <w:rPr>
          <w:noProof/>
          <w:sz w:val="28"/>
          <w:szCs w:val="28"/>
        </w:rPr>
        <w:pict>
          <v:line id="Прямая соединительная линия 16" o:spid="_x0000_s1109" style="position:absolute;flip:x;z-index:251737088;visibility:visible" from="2in,16.25pt" to="171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" strokeweight=".26mm">
            <v:stroke endarrow="block" joinstyle="miter"/>
          </v:line>
        </w:pict>
      </w:r>
      <w:r>
        <w:rPr>
          <w:noProof/>
          <w:sz w:val="28"/>
          <w:szCs w:val="28"/>
        </w:rPr>
        <w:pict>
          <v:line id="Прямая соединительная линия 15" o:spid="_x0000_s1111" style="position:absolute;flip:x;z-index:251739136;visibility:visible" from="2in,16.25pt" to="171pt,1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" strokeweight=".26mm">
            <v:stroke endarrow="block" joinstyle="miter"/>
          </v:line>
        </w:pict>
      </w:r>
      <w:r>
        <w:rPr>
          <w:noProof/>
          <w:sz w:val="28"/>
          <w:szCs w:val="28"/>
        </w:rPr>
        <w:pict>
          <v:line id="Прямая соединительная линия 14" o:spid="_x0000_s1112" style="position:absolute;z-index:251740160;visibility:visible" from="252pt,7.25pt" to="279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" strokeweight=".26mm">
            <v:stroke endarrow="block" joinstyle="miter"/>
          </v:line>
        </w:pict>
      </w:r>
      <w:r>
        <w:rPr>
          <w:noProof/>
          <w:sz w:val="28"/>
          <w:szCs w:val="28"/>
        </w:rPr>
        <w:pict>
          <v:line id="Прямая соединительная линия 13" o:spid="_x0000_s1114" style="position:absolute;z-index:251742208;visibility:visible" from="252pt,7.25pt" to="279pt,1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" strokeweight=".26mm">
            <v:stroke endarrow="block" joinstyle="miter"/>
          </v:line>
        </w:pict>
      </w:r>
    </w:p>
    <w:p w:rsidR="00967D2C" w:rsidRPr="00967D2C" w:rsidRDefault="00967D2C" w:rsidP="00967D2C">
      <w:pPr>
        <w:suppressAutoHyphens/>
        <w:rPr>
          <w:sz w:val="28"/>
          <w:szCs w:val="28"/>
          <w:lang w:eastAsia="ar-SA"/>
        </w:rPr>
      </w:pPr>
    </w:p>
    <w:p w:rsidR="00967D2C" w:rsidRPr="00967D2C" w:rsidRDefault="00967D2C" w:rsidP="00967D2C">
      <w:pPr>
        <w:suppressAutoHyphens/>
        <w:rPr>
          <w:sz w:val="28"/>
          <w:szCs w:val="28"/>
          <w:lang w:eastAsia="ar-SA"/>
        </w:rPr>
      </w:pPr>
    </w:p>
    <w:p w:rsidR="00967D2C" w:rsidRPr="00967D2C" w:rsidRDefault="00967D2C" w:rsidP="00967D2C">
      <w:pPr>
        <w:suppressAutoHyphens/>
        <w:rPr>
          <w:b/>
          <w:sz w:val="28"/>
          <w:szCs w:val="28"/>
          <w:lang w:eastAsia="ar-SA"/>
        </w:rPr>
      </w:pPr>
    </w:p>
    <w:p w:rsidR="00967D2C" w:rsidRPr="00967D2C" w:rsidRDefault="00967D2C" w:rsidP="00967D2C">
      <w:pPr>
        <w:suppressAutoHyphens/>
        <w:rPr>
          <w:sz w:val="28"/>
          <w:szCs w:val="28"/>
          <w:lang w:eastAsia="ar-SA"/>
        </w:rPr>
      </w:pPr>
    </w:p>
    <w:p w:rsidR="00967D2C" w:rsidRPr="00967D2C" w:rsidRDefault="00833EBA" w:rsidP="00967D2C">
      <w:pPr>
        <w:rPr>
          <w:sz w:val="28"/>
          <w:szCs w:val="28"/>
        </w:rPr>
      </w:pPr>
      <w:r>
        <w:rPr>
          <w:noProof/>
          <w:sz w:val="28"/>
          <w:szCs w:val="28"/>
        </w:rPr>
        <w:pict>
          <v:shape id="Поле 11" o:spid="_x0000_s1106" type="#_x0000_t202" style="position:absolute;margin-left:279pt;margin-top:2.8pt;width:117.95pt;height:57.7pt;z-index:25173401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" strokeweight=".5pt">
            <v:textbox style="mso-next-textbox:#Поле 11" inset="7.45pt,3.85pt,7.45pt,3.85pt">
              <w:txbxContent>
                <w:p w:rsidR="00A2604C" w:rsidRPr="004C3C52" w:rsidRDefault="00A2604C" w:rsidP="008655AF">
                  <w:pPr>
                    <w:shd w:val="clear" w:color="auto" w:fill="FF0000"/>
                    <w:jc w:val="center"/>
                    <w:rPr>
                      <w:b/>
                      <w:i/>
                      <w:sz w:val="28"/>
                      <w:szCs w:val="28"/>
                    </w:rPr>
                  </w:pPr>
                  <w:r w:rsidRPr="004C3C52">
                    <w:rPr>
                      <w:b/>
                      <w:i/>
                      <w:sz w:val="28"/>
                      <w:szCs w:val="28"/>
                    </w:rPr>
                    <w:t>Огород овощных культур</w:t>
                  </w:r>
                </w:p>
              </w:txbxContent>
            </v:textbox>
          </v:shape>
        </w:pict>
      </w:r>
      <w:r>
        <w:rPr>
          <w:noProof/>
          <w:sz w:val="28"/>
          <w:szCs w:val="28"/>
        </w:rPr>
        <w:pict>
          <v:shape id="Поле 12" o:spid="_x0000_s1102" type="#_x0000_t202" style="position:absolute;margin-left:26.05pt;margin-top:8.2pt;width:117.95pt;height:52.3pt;z-index:25172992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" strokeweight=".5pt">
            <v:textbox style="mso-next-textbox:#Поле 12" inset="7.45pt,3.85pt,7.45pt,3.85pt">
              <w:txbxContent>
                <w:p w:rsidR="00A2604C" w:rsidRPr="004C3C52" w:rsidRDefault="00A2604C" w:rsidP="008655AF">
                  <w:pPr>
                    <w:shd w:val="clear" w:color="auto" w:fill="92D050"/>
                    <w:jc w:val="center"/>
                    <w:rPr>
                      <w:b/>
                      <w:i/>
                      <w:sz w:val="28"/>
                      <w:szCs w:val="28"/>
                    </w:rPr>
                  </w:pPr>
                  <w:r w:rsidRPr="004C3C52">
                    <w:rPr>
                      <w:b/>
                      <w:i/>
                      <w:sz w:val="28"/>
                      <w:szCs w:val="28"/>
                    </w:rPr>
                    <w:t>Огород лекарственных трав</w:t>
                  </w:r>
                </w:p>
                <w:p w:rsidR="00A2604C" w:rsidRDefault="00A2604C" w:rsidP="00967D2C">
                  <w:pPr>
                    <w:jc w:val="center"/>
                    <w:rPr>
                      <w:b/>
                      <w:i/>
                    </w:rPr>
                  </w:pPr>
                </w:p>
                <w:p w:rsidR="00A2604C" w:rsidRDefault="00A2604C" w:rsidP="00967D2C">
                  <w:pPr>
                    <w:jc w:val="center"/>
                    <w:rPr>
                      <w:b/>
                      <w:i/>
                    </w:rPr>
                  </w:pPr>
                </w:p>
              </w:txbxContent>
            </v:textbox>
          </v:shape>
        </w:pict>
      </w:r>
    </w:p>
    <w:p w:rsidR="00967D2C" w:rsidRPr="00967D2C" w:rsidRDefault="00967D2C" w:rsidP="00967D2C">
      <w:pPr>
        <w:rPr>
          <w:sz w:val="28"/>
          <w:szCs w:val="28"/>
        </w:rPr>
      </w:pPr>
    </w:p>
    <w:p w:rsidR="00967D2C" w:rsidRPr="00967D2C" w:rsidRDefault="00967D2C" w:rsidP="00967D2C">
      <w:pPr>
        <w:rPr>
          <w:sz w:val="28"/>
          <w:szCs w:val="28"/>
        </w:rPr>
      </w:pPr>
    </w:p>
    <w:p w:rsidR="00967D2C" w:rsidRPr="00967D2C" w:rsidRDefault="00967D2C" w:rsidP="00967D2C">
      <w:pPr>
        <w:rPr>
          <w:sz w:val="28"/>
          <w:szCs w:val="28"/>
        </w:rPr>
      </w:pPr>
    </w:p>
    <w:p w:rsidR="004C3C52" w:rsidRDefault="004C3C52" w:rsidP="004C3C52">
      <w:pPr>
        <w:widowControl w:val="0"/>
        <w:shd w:val="clear" w:color="auto" w:fill="FFFFFF"/>
        <w:tabs>
          <w:tab w:val="left" w:pos="514"/>
        </w:tabs>
        <w:autoSpaceDE w:val="0"/>
        <w:autoSpaceDN w:val="0"/>
        <w:adjustRightInd w:val="0"/>
        <w:jc w:val="both"/>
        <w:rPr>
          <w:color w:val="000000"/>
          <w:sz w:val="28"/>
          <w:szCs w:val="28"/>
        </w:rPr>
      </w:pPr>
    </w:p>
    <w:p w:rsidR="00967D2C" w:rsidRPr="00967D2C" w:rsidRDefault="004C3C52" w:rsidP="00C93B25">
      <w:pPr>
        <w:widowControl w:val="0"/>
        <w:shd w:val="clear" w:color="auto" w:fill="FFFFFF"/>
        <w:tabs>
          <w:tab w:val="left" w:pos="514"/>
        </w:tabs>
        <w:autoSpaceDE w:val="0"/>
        <w:autoSpaceDN w:val="0"/>
        <w:adjustRightInd w:val="0"/>
        <w:jc w:val="both"/>
        <w:rPr>
          <w:sz w:val="28"/>
          <w:szCs w:val="28"/>
        </w:rPr>
      </w:pPr>
      <w:r w:rsidRPr="00967D2C">
        <w:rPr>
          <w:color w:val="000000"/>
          <w:sz w:val="28"/>
          <w:szCs w:val="28"/>
        </w:rPr>
        <w:tab/>
      </w:r>
      <w:r w:rsidR="00967D2C" w:rsidRPr="00967D2C">
        <w:rPr>
          <w:sz w:val="28"/>
          <w:szCs w:val="28"/>
        </w:rPr>
        <w:t xml:space="preserve"> </w:t>
      </w:r>
    </w:p>
    <w:p w:rsidR="00967D2C" w:rsidRPr="00967D2C" w:rsidRDefault="00967D2C" w:rsidP="00967D2C">
      <w:pPr>
        <w:ind w:firstLine="720"/>
        <w:rPr>
          <w:sz w:val="28"/>
          <w:szCs w:val="28"/>
        </w:rPr>
      </w:pPr>
      <w:r w:rsidRPr="00967D2C">
        <w:rPr>
          <w:sz w:val="28"/>
          <w:szCs w:val="28"/>
        </w:rPr>
        <w:t xml:space="preserve">           Территория детского сада, используется для создания фрагментов природных и культурных ландшафтов, игровых и спортивных площадок: альпийская горка, экологическая тропа, огород, различные деревья и кустарники, цветники, клумбы, мини-стадион и игровые площадки.</w:t>
      </w:r>
      <w:r w:rsidR="00AC6C9C">
        <w:rPr>
          <w:sz w:val="28"/>
          <w:szCs w:val="28"/>
        </w:rPr>
        <w:t xml:space="preserve"> Задача, которая стоит перед педагогами -</w:t>
      </w:r>
      <w:r w:rsidRPr="00967D2C">
        <w:rPr>
          <w:sz w:val="28"/>
          <w:szCs w:val="28"/>
        </w:rPr>
        <w:t xml:space="preserve"> формировать у детей потребность в самостоятельном изучении природы. Осуществить эту задачу можно, создавая развивающую среду экологического направления, в которой ребенок мог бы познать окружающий мир, самостоятельно выделять связи и зависимости, существующие в природе, наблюдая за объектами и явлениями неживой и живой природы и активно взаимодействуя с ними.</w:t>
      </w:r>
    </w:p>
    <w:p w:rsidR="00967D2C" w:rsidRPr="00967D2C" w:rsidRDefault="00967D2C" w:rsidP="008655AF">
      <w:pPr>
        <w:pStyle w:val="af0"/>
        <w:spacing w:line="360" w:lineRule="auto"/>
        <w:ind w:firstLine="0"/>
        <w:rPr>
          <w:b/>
          <w:sz w:val="28"/>
          <w:szCs w:val="28"/>
        </w:rPr>
      </w:pPr>
    </w:p>
    <w:p w:rsidR="0063348A" w:rsidRDefault="0063348A" w:rsidP="00967D2C">
      <w:pPr>
        <w:rPr>
          <w:b/>
          <w:sz w:val="28"/>
          <w:szCs w:val="28"/>
          <w:u w:val="single"/>
        </w:rPr>
      </w:pPr>
    </w:p>
    <w:p w:rsidR="00967D2C" w:rsidRPr="00AC6C9C" w:rsidRDefault="00AC6C9C" w:rsidP="00967D2C">
      <w:pPr>
        <w:rPr>
          <w:b/>
          <w:sz w:val="28"/>
          <w:szCs w:val="28"/>
          <w:u w:val="single"/>
        </w:rPr>
      </w:pPr>
      <w:r w:rsidRPr="00AC6C9C">
        <w:rPr>
          <w:b/>
          <w:sz w:val="28"/>
          <w:szCs w:val="28"/>
          <w:u w:val="single"/>
        </w:rPr>
        <w:t>Заключение.</w:t>
      </w:r>
    </w:p>
    <w:p w:rsidR="0063348A" w:rsidRDefault="0063348A" w:rsidP="00920E10">
      <w:pPr>
        <w:ind w:firstLine="709"/>
        <w:jc w:val="both"/>
        <w:rPr>
          <w:color w:val="000000"/>
          <w:sz w:val="28"/>
          <w:szCs w:val="28"/>
        </w:rPr>
      </w:pPr>
    </w:p>
    <w:p w:rsidR="00920E10" w:rsidRPr="00967D2C" w:rsidRDefault="00AC6C9C" w:rsidP="00920E10">
      <w:pPr>
        <w:ind w:firstLine="709"/>
        <w:jc w:val="both"/>
        <w:rPr>
          <w:color w:val="000000"/>
          <w:sz w:val="28"/>
          <w:szCs w:val="28"/>
        </w:rPr>
      </w:pPr>
      <w:r>
        <w:rPr>
          <w:color w:val="000000"/>
          <w:sz w:val="28"/>
          <w:szCs w:val="28"/>
        </w:rPr>
        <w:t>Работа по программе «</w:t>
      </w:r>
      <w:r w:rsidRPr="00AC6C9C">
        <w:rPr>
          <w:b/>
          <w:bCs/>
          <w:color w:val="000000" w:themeColor="text1"/>
          <w:sz w:val="28"/>
          <w:szCs w:val="28"/>
        </w:rPr>
        <w:t>Интегративный подход к экологическому образованию в условиях реализации образовательной программы ДОУ</w:t>
      </w:r>
      <w:r>
        <w:rPr>
          <w:b/>
          <w:bCs/>
          <w:color w:val="000000" w:themeColor="text1"/>
          <w:sz w:val="28"/>
          <w:szCs w:val="28"/>
        </w:rPr>
        <w:t>»</w:t>
      </w:r>
      <w:r w:rsidR="0058191B">
        <w:rPr>
          <w:b/>
          <w:bCs/>
          <w:color w:val="000000" w:themeColor="text1"/>
          <w:sz w:val="28"/>
          <w:szCs w:val="28"/>
        </w:rPr>
        <w:t xml:space="preserve"> </w:t>
      </w:r>
      <w:r>
        <w:rPr>
          <w:color w:val="000000"/>
          <w:sz w:val="28"/>
          <w:szCs w:val="28"/>
        </w:rPr>
        <w:t xml:space="preserve"> позволит </w:t>
      </w:r>
      <w:r w:rsidR="00920E10" w:rsidRPr="00967D2C">
        <w:rPr>
          <w:color w:val="000000"/>
          <w:sz w:val="28"/>
          <w:szCs w:val="28"/>
        </w:rPr>
        <w:t xml:space="preserve"> сформировать у ребенка уважительное отношение к природе через интеграци</w:t>
      </w:r>
      <w:r w:rsidR="0063348A">
        <w:rPr>
          <w:color w:val="000000"/>
          <w:sz w:val="28"/>
          <w:szCs w:val="28"/>
        </w:rPr>
        <w:t>ю всех видов деятельности.</w:t>
      </w:r>
      <w:r w:rsidR="00920E10" w:rsidRPr="00967D2C">
        <w:rPr>
          <w:color w:val="000000"/>
          <w:sz w:val="28"/>
          <w:szCs w:val="28"/>
        </w:rPr>
        <w:t xml:space="preserve"> </w:t>
      </w:r>
      <w:r w:rsidR="0063348A">
        <w:rPr>
          <w:color w:val="000000"/>
          <w:sz w:val="28"/>
          <w:szCs w:val="28"/>
        </w:rPr>
        <w:t>Б</w:t>
      </w:r>
      <w:r>
        <w:rPr>
          <w:color w:val="000000"/>
          <w:sz w:val="28"/>
          <w:szCs w:val="28"/>
        </w:rPr>
        <w:t xml:space="preserve">удет способствовать </w:t>
      </w:r>
      <w:r w:rsidR="00920E10" w:rsidRPr="00967D2C">
        <w:rPr>
          <w:color w:val="000000"/>
          <w:sz w:val="28"/>
          <w:szCs w:val="28"/>
        </w:rPr>
        <w:t xml:space="preserve"> усвоению детьми конкретных сведений о растениях, живот</w:t>
      </w:r>
      <w:r>
        <w:rPr>
          <w:color w:val="000000"/>
          <w:sz w:val="28"/>
          <w:szCs w:val="28"/>
        </w:rPr>
        <w:softHyphen/>
        <w:t xml:space="preserve">ных, явлениях природы,  прививать </w:t>
      </w:r>
      <w:r w:rsidR="00920E10" w:rsidRPr="00967D2C">
        <w:rPr>
          <w:color w:val="000000"/>
          <w:sz w:val="28"/>
          <w:szCs w:val="28"/>
        </w:rPr>
        <w:t xml:space="preserve"> им экологические навыки и уважительное отношение к окружающей среде, миру природы, работать педагогам</w:t>
      </w:r>
      <w:r w:rsidR="00920E10" w:rsidRPr="00967D2C">
        <w:rPr>
          <w:color w:val="000000"/>
          <w:spacing w:val="-1"/>
          <w:sz w:val="28"/>
          <w:szCs w:val="28"/>
        </w:rPr>
        <w:t xml:space="preserve"> в сис</w:t>
      </w:r>
      <w:r w:rsidR="00920E10" w:rsidRPr="00967D2C">
        <w:rPr>
          <w:color w:val="000000"/>
          <w:spacing w:val="-1"/>
          <w:sz w:val="28"/>
          <w:szCs w:val="28"/>
        </w:rPr>
        <w:softHyphen/>
        <w:t>теме и творчески, что станет залогом успеха в экологическом образо</w:t>
      </w:r>
      <w:r w:rsidR="00920E10" w:rsidRPr="00967D2C">
        <w:rPr>
          <w:color w:val="000000"/>
          <w:spacing w:val="-1"/>
          <w:sz w:val="28"/>
          <w:szCs w:val="28"/>
        </w:rPr>
        <w:softHyphen/>
      </w:r>
      <w:r w:rsidR="00920E10" w:rsidRPr="00967D2C">
        <w:rPr>
          <w:color w:val="000000"/>
          <w:sz w:val="28"/>
          <w:szCs w:val="28"/>
        </w:rPr>
        <w:t>вании и воспитании дошкольников.</w:t>
      </w:r>
    </w:p>
    <w:p w:rsidR="00967D2C" w:rsidRPr="00967D2C" w:rsidRDefault="00967D2C" w:rsidP="00967D2C">
      <w:pPr>
        <w:ind w:firstLine="540"/>
        <w:jc w:val="center"/>
        <w:rPr>
          <w:b/>
          <w:color w:val="FF3300"/>
          <w:sz w:val="28"/>
          <w:szCs w:val="28"/>
          <w:u w:val="single"/>
        </w:rPr>
      </w:pPr>
    </w:p>
    <w:p w:rsidR="00967D2C" w:rsidRPr="00967D2C" w:rsidRDefault="00967D2C" w:rsidP="00967D2C">
      <w:pPr>
        <w:ind w:firstLine="540"/>
        <w:jc w:val="center"/>
        <w:rPr>
          <w:b/>
          <w:sz w:val="28"/>
          <w:szCs w:val="28"/>
        </w:rPr>
      </w:pPr>
    </w:p>
    <w:p w:rsidR="00967D2C" w:rsidRPr="00967D2C" w:rsidRDefault="00967D2C" w:rsidP="00967D2C">
      <w:pPr>
        <w:ind w:firstLine="709"/>
        <w:jc w:val="center"/>
        <w:rPr>
          <w:bCs/>
          <w:iCs/>
          <w:color w:val="000000"/>
          <w:sz w:val="28"/>
          <w:szCs w:val="28"/>
        </w:rPr>
      </w:pPr>
    </w:p>
    <w:p w:rsidR="00967D2C" w:rsidRPr="00967D2C" w:rsidRDefault="00967D2C" w:rsidP="00967D2C">
      <w:pPr>
        <w:ind w:firstLine="709"/>
        <w:jc w:val="center"/>
        <w:rPr>
          <w:bCs/>
          <w:iCs/>
          <w:color w:val="000000"/>
          <w:sz w:val="28"/>
          <w:szCs w:val="28"/>
        </w:rPr>
      </w:pPr>
    </w:p>
    <w:p w:rsidR="00967D2C" w:rsidRPr="0063348A" w:rsidRDefault="00F5671D" w:rsidP="00337247">
      <w:pPr>
        <w:pStyle w:val="a3"/>
        <w:numPr>
          <w:ilvl w:val="0"/>
          <w:numId w:val="57"/>
        </w:numPr>
        <w:jc w:val="center"/>
        <w:rPr>
          <w:bCs/>
          <w:iCs/>
          <w:color w:val="000000"/>
          <w:sz w:val="28"/>
          <w:szCs w:val="28"/>
          <w:u w:val="single"/>
        </w:rPr>
      </w:pPr>
      <w:r w:rsidRPr="0063348A">
        <w:rPr>
          <w:b/>
          <w:bCs/>
          <w:iCs/>
          <w:color w:val="000000"/>
          <w:sz w:val="28"/>
          <w:szCs w:val="28"/>
          <w:u w:val="single"/>
        </w:rPr>
        <w:t xml:space="preserve">Мониторинг достижения детьми планируемых результатов </w:t>
      </w:r>
      <w:r w:rsidR="0063348A">
        <w:rPr>
          <w:b/>
          <w:bCs/>
          <w:iCs/>
          <w:color w:val="000000"/>
          <w:sz w:val="28"/>
          <w:szCs w:val="28"/>
          <w:u w:val="single"/>
        </w:rPr>
        <w:t xml:space="preserve">по </w:t>
      </w:r>
      <w:r w:rsidRPr="0063348A">
        <w:rPr>
          <w:b/>
          <w:bCs/>
          <w:iCs/>
          <w:color w:val="000000"/>
          <w:sz w:val="28"/>
          <w:szCs w:val="28"/>
          <w:u w:val="single"/>
        </w:rPr>
        <w:t>ос</w:t>
      </w:r>
      <w:r w:rsidR="00751395" w:rsidRPr="0063348A">
        <w:rPr>
          <w:b/>
          <w:bCs/>
          <w:iCs/>
          <w:color w:val="000000"/>
          <w:sz w:val="28"/>
          <w:szCs w:val="28"/>
          <w:u w:val="single"/>
        </w:rPr>
        <w:t>во</w:t>
      </w:r>
      <w:r w:rsidRPr="0063348A">
        <w:rPr>
          <w:b/>
          <w:bCs/>
          <w:iCs/>
          <w:color w:val="000000"/>
          <w:sz w:val="28"/>
          <w:szCs w:val="28"/>
          <w:u w:val="single"/>
        </w:rPr>
        <w:t>ения программы</w:t>
      </w:r>
      <w:r w:rsidRPr="0063348A">
        <w:rPr>
          <w:bCs/>
          <w:iCs/>
          <w:color w:val="000000"/>
          <w:sz w:val="28"/>
          <w:szCs w:val="28"/>
          <w:u w:val="single"/>
        </w:rPr>
        <w:t>.</w:t>
      </w:r>
    </w:p>
    <w:p w:rsidR="00967D2C" w:rsidRPr="00967D2C" w:rsidRDefault="00967D2C" w:rsidP="00967D2C">
      <w:pPr>
        <w:pStyle w:val="a7"/>
        <w:spacing w:before="0" w:beforeAutospacing="0" w:after="0" w:afterAutospacing="0"/>
        <w:jc w:val="center"/>
        <w:rPr>
          <w:rFonts w:ascii="Times New Roman" w:hAnsi="Times New Roman" w:cs="Times New Roman"/>
          <w:b/>
          <w:sz w:val="28"/>
          <w:szCs w:val="28"/>
        </w:rPr>
      </w:pPr>
    </w:p>
    <w:p w:rsidR="00751395" w:rsidRDefault="00751395" w:rsidP="00751395">
      <w:pPr>
        <w:jc w:val="both"/>
        <w:rPr>
          <w:b/>
          <w:sz w:val="28"/>
          <w:szCs w:val="28"/>
        </w:rPr>
      </w:pPr>
      <w:r>
        <w:rPr>
          <w:b/>
          <w:sz w:val="28"/>
          <w:szCs w:val="28"/>
        </w:rPr>
        <w:t>Структура мониторинга и его организация.</w:t>
      </w:r>
    </w:p>
    <w:p w:rsidR="008E7A04" w:rsidRPr="008E7A04" w:rsidRDefault="00751395" w:rsidP="008E7A04">
      <w:pPr>
        <w:ind w:firstLine="567"/>
        <w:jc w:val="both"/>
        <w:rPr>
          <w:sz w:val="28"/>
          <w:szCs w:val="28"/>
        </w:rPr>
      </w:pPr>
      <w:r>
        <w:rPr>
          <w:sz w:val="28"/>
          <w:szCs w:val="28"/>
        </w:rPr>
        <w:t xml:space="preserve">  Мониторинг освоения программы проводится воспитателями групп, работающими с детьми данной возрастной группы. Он основывается на анализе достижения промежуточных результатов. С помощью средств мониторинга образовательного процесса оценивается степень продвижения дошкольника в </w:t>
      </w:r>
      <w:r w:rsidR="002D18CC">
        <w:rPr>
          <w:sz w:val="28"/>
          <w:szCs w:val="28"/>
        </w:rPr>
        <w:t xml:space="preserve">экологическом воспитании </w:t>
      </w:r>
      <w:r>
        <w:rPr>
          <w:sz w:val="28"/>
          <w:szCs w:val="28"/>
        </w:rPr>
        <w:t xml:space="preserve">и осуществляется оценка динамики достижений детей.  Форма проведения мониторинга представляет собой наблюдение воспитателя за активностью ребёнка в различных видах деятельности, беседа, анализ продуктов детской деятельности и специальные тестовые задания, организуемые воспитателем, которые обеспечивают объективность и точность получаемых данных. Содержание мониторинга тесно связано с образовательной программой ДОУ. </w:t>
      </w:r>
    </w:p>
    <w:p w:rsidR="008E7A04" w:rsidRDefault="00350C56" w:rsidP="008E7A04">
      <w:pPr>
        <w:ind w:firstLine="567"/>
        <w:jc w:val="both"/>
        <w:rPr>
          <w:sz w:val="28"/>
          <w:szCs w:val="28"/>
        </w:rPr>
      </w:pPr>
      <w:r w:rsidRPr="008E7A04">
        <w:rPr>
          <w:sz w:val="28"/>
          <w:szCs w:val="28"/>
        </w:rPr>
        <w:t>Обязательное требование к построению системы мониторинга — использование только тех методов, применение которых позволяет получить не</w:t>
      </w:r>
      <w:r w:rsidR="008E7A04">
        <w:rPr>
          <w:sz w:val="28"/>
          <w:szCs w:val="28"/>
        </w:rPr>
        <w:t>обходимый объем информации в оп</w:t>
      </w:r>
      <w:r w:rsidRPr="008E7A04">
        <w:rPr>
          <w:sz w:val="28"/>
          <w:szCs w:val="28"/>
        </w:rPr>
        <w:t>тимальные сроки. Представленная система мониторинга о</w:t>
      </w:r>
      <w:r w:rsidR="008E7A04">
        <w:rPr>
          <w:sz w:val="28"/>
          <w:szCs w:val="28"/>
        </w:rPr>
        <w:t>тличается определенной вариатив</w:t>
      </w:r>
      <w:r w:rsidRPr="008E7A04">
        <w:rPr>
          <w:sz w:val="28"/>
          <w:szCs w:val="28"/>
        </w:rPr>
        <w:t xml:space="preserve">ностью, в ней нет строго (жестко) определенных методов, через которые должен пройти </w:t>
      </w:r>
    </w:p>
    <w:p w:rsidR="008E7A04" w:rsidRDefault="008E7A04" w:rsidP="008E7A04">
      <w:pPr>
        <w:jc w:val="both"/>
        <w:rPr>
          <w:sz w:val="28"/>
          <w:szCs w:val="28"/>
        </w:rPr>
      </w:pPr>
      <w:r>
        <w:rPr>
          <w:sz w:val="28"/>
          <w:szCs w:val="28"/>
        </w:rPr>
        <w:t>каж</w:t>
      </w:r>
      <w:r w:rsidR="00350C56" w:rsidRPr="008E7A04">
        <w:rPr>
          <w:sz w:val="28"/>
          <w:szCs w:val="28"/>
        </w:rPr>
        <w:t xml:space="preserve">дый ребенок. </w:t>
      </w:r>
    </w:p>
    <w:p w:rsidR="002D18CC" w:rsidRDefault="00350C56" w:rsidP="008E7A04">
      <w:pPr>
        <w:ind w:firstLine="567"/>
        <w:jc w:val="both"/>
        <w:rPr>
          <w:sz w:val="28"/>
          <w:szCs w:val="28"/>
        </w:rPr>
      </w:pPr>
      <w:r w:rsidRPr="008E7A04">
        <w:rPr>
          <w:sz w:val="28"/>
          <w:szCs w:val="28"/>
        </w:rPr>
        <w:t xml:space="preserve">Приоритетный метод мониторингового исследования — метод </w:t>
      </w:r>
      <w:r w:rsidRPr="008E7A04">
        <w:rPr>
          <w:i/>
          <w:iCs/>
          <w:sz w:val="28"/>
          <w:szCs w:val="28"/>
        </w:rPr>
        <w:t xml:space="preserve">включенного наблюдения, </w:t>
      </w:r>
      <w:r w:rsidRPr="008E7A04">
        <w:rPr>
          <w:sz w:val="28"/>
          <w:szCs w:val="28"/>
        </w:rPr>
        <w:t>когда воспитатель в играх, совместных делах,</w:t>
      </w:r>
      <w:r w:rsidR="008E7A04">
        <w:rPr>
          <w:sz w:val="28"/>
          <w:szCs w:val="28"/>
        </w:rPr>
        <w:t xml:space="preserve"> беседах оценивает динамику раз</w:t>
      </w:r>
      <w:r w:rsidRPr="008E7A04">
        <w:rPr>
          <w:sz w:val="28"/>
          <w:szCs w:val="28"/>
        </w:rPr>
        <w:t>вития ребенка. По мере необходимости воспитатель может</w:t>
      </w:r>
      <w:r w:rsidR="008E7A04">
        <w:rPr>
          <w:sz w:val="28"/>
          <w:szCs w:val="28"/>
        </w:rPr>
        <w:t xml:space="preserve"> использовать дополнительные ме</w:t>
      </w:r>
      <w:r w:rsidRPr="008E7A04">
        <w:rPr>
          <w:sz w:val="28"/>
          <w:szCs w:val="28"/>
        </w:rPr>
        <w:t>тодики обследования каждого ребенка, чтобы лучше понят</w:t>
      </w:r>
      <w:r w:rsidR="008E7A04">
        <w:rPr>
          <w:sz w:val="28"/>
          <w:szCs w:val="28"/>
        </w:rPr>
        <w:t>ь, увидеть его достижения и про</w:t>
      </w:r>
      <w:r w:rsidRPr="008E7A04">
        <w:rPr>
          <w:sz w:val="28"/>
          <w:szCs w:val="28"/>
        </w:rPr>
        <w:t xml:space="preserve">блемы, помочь реализовать себя в деятельности, общении </w:t>
      </w:r>
      <w:proofErr w:type="gramStart"/>
      <w:r w:rsidRPr="008E7A04">
        <w:rPr>
          <w:sz w:val="28"/>
          <w:szCs w:val="28"/>
        </w:rPr>
        <w:t>со</w:t>
      </w:r>
      <w:proofErr w:type="gramEnd"/>
      <w:r w:rsidRPr="008E7A04">
        <w:rPr>
          <w:sz w:val="28"/>
          <w:szCs w:val="28"/>
        </w:rPr>
        <w:t xml:space="preserve"> взрослыми и сверстниками: изучение продуктов детской деятельности, использование </w:t>
      </w:r>
      <w:r w:rsidRPr="008E7A04">
        <w:rPr>
          <w:sz w:val="28"/>
          <w:szCs w:val="28"/>
        </w:rPr>
        <w:lastRenderedPageBreak/>
        <w:t>игровых тестовых заданий,. Ведущая форма мониторинговых наблюдений за детьм</w:t>
      </w:r>
      <w:r w:rsidR="008E7A04">
        <w:rPr>
          <w:sz w:val="28"/>
          <w:szCs w:val="28"/>
        </w:rPr>
        <w:t>и — занятие — специально органи</w:t>
      </w:r>
      <w:r w:rsidRPr="008E7A04">
        <w:rPr>
          <w:sz w:val="28"/>
          <w:szCs w:val="28"/>
        </w:rPr>
        <w:t>зованная деятельность (игровая, трудовая, учебная, продук</w:t>
      </w:r>
      <w:r w:rsidR="008E7A04">
        <w:rPr>
          <w:sz w:val="28"/>
          <w:szCs w:val="28"/>
        </w:rPr>
        <w:t>тивная), освоенная на уровне са</w:t>
      </w:r>
      <w:r w:rsidRPr="008E7A04">
        <w:rPr>
          <w:sz w:val="28"/>
          <w:szCs w:val="28"/>
        </w:rPr>
        <w:t>мостоятельности.. Как указано в ФГОС ДО, результаты педагогической диагностики (мониторинга) могут использоваться исключительно для решения следующих о</w:t>
      </w:r>
      <w:r w:rsidR="008E7A04">
        <w:rPr>
          <w:sz w:val="28"/>
          <w:szCs w:val="28"/>
        </w:rPr>
        <w:t>бразовательных задач: индивидуа</w:t>
      </w:r>
      <w:r w:rsidRPr="008E7A04">
        <w:rPr>
          <w:sz w:val="28"/>
          <w:szCs w:val="28"/>
        </w:rPr>
        <w:t xml:space="preserve">лизации образования (в </w:t>
      </w:r>
      <w:proofErr w:type="spellStart"/>
      <w:r w:rsidRPr="008E7A04">
        <w:rPr>
          <w:sz w:val="28"/>
          <w:szCs w:val="28"/>
        </w:rPr>
        <w:t>т.ч</w:t>
      </w:r>
      <w:proofErr w:type="spellEnd"/>
      <w:r w:rsidRPr="008E7A04">
        <w:rPr>
          <w:sz w:val="28"/>
          <w:szCs w:val="28"/>
        </w:rPr>
        <w:t xml:space="preserve">. поддержки ребенка, построения его образовательной траектории или профессиональной коррекции особенностей его развития); оптимизации работы с группой детей. </w:t>
      </w:r>
    </w:p>
    <w:p w:rsidR="0063348A" w:rsidRDefault="0063348A" w:rsidP="008E7A04">
      <w:pPr>
        <w:jc w:val="both"/>
        <w:rPr>
          <w:b/>
          <w:sz w:val="28"/>
          <w:szCs w:val="28"/>
        </w:rPr>
      </w:pPr>
    </w:p>
    <w:p w:rsidR="008E7A04" w:rsidRDefault="008E7A04" w:rsidP="008E7A04">
      <w:pPr>
        <w:jc w:val="both"/>
        <w:rPr>
          <w:sz w:val="28"/>
          <w:szCs w:val="28"/>
        </w:rPr>
      </w:pPr>
      <w:r w:rsidRPr="008E7A04">
        <w:rPr>
          <w:b/>
          <w:sz w:val="28"/>
          <w:szCs w:val="28"/>
        </w:rPr>
        <w:t>Режим организации системы мониторинга</w:t>
      </w:r>
      <w:r>
        <w:rPr>
          <w:sz w:val="28"/>
          <w:szCs w:val="28"/>
        </w:rPr>
        <w:t xml:space="preserve"> включает: первичную диагностику - в начале учебного года и итоговую – в конце учебного года. В начале учебного года (примерно в течение сентября) проводится основная первичная диагностика: выявляются стартовые условия (исходный уровень развития), определяются достижения ребенка к этому времени, </w:t>
      </w:r>
    </w:p>
    <w:p w:rsidR="008E7A04" w:rsidRDefault="008E7A04" w:rsidP="008E7A04">
      <w:pPr>
        <w:ind w:firstLine="540"/>
        <w:jc w:val="both"/>
        <w:rPr>
          <w:sz w:val="28"/>
          <w:szCs w:val="28"/>
        </w:rPr>
      </w:pPr>
      <w:r>
        <w:rPr>
          <w:sz w:val="28"/>
          <w:szCs w:val="28"/>
        </w:rPr>
        <w:t>В конце учебного года проводится основная итоговая диагностика, по результатам которой оценивается степень решения сотрудниками</w:t>
      </w:r>
      <w:r>
        <w:rPr>
          <w:b/>
          <w:sz w:val="28"/>
          <w:szCs w:val="28"/>
        </w:rPr>
        <w:t xml:space="preserve"> </w:t>
      </w:r>
      <w:r>
        <w:rPr>
          <w:sz w:val="28"/>
          <w:szCs w:val="28"/>
        </w:rPr>
        <w:t>учреждения поставленных задач и определяются перспективы дальнейшего проектирования педагогического процесса с учетом новых задач развития данного ребенка.   В качестве «идеальной нормы» для данной диагностики служит характеристика развития, уже соответствующая возрасту детей (для детей старшей группы – характеристика достижений ребенка 6 лет).</w:t>
      </w:r>
    </w:p>
    <w:p w:rsidR="008E7A04" w:rsidRPr="008E7A04" w:rsidRDefault="008E7A04" w:rsidP="00840C9D">
      <w:pPr>
        <w:ind w:firstLine="567"/>
        <w:jc w:val="both"/>
        <w:rPr>
          <w:sz w:val="28"/>
          <w:szCs w:val="28"/>
        </w:rPr>
      </w:pPr>
    </w:p>
    <w:p w:rsidR="008E7A04" w:rsidRDefault="008E7A04" w:rsidP="00840C9D">
      <w:pPr>
        <w:ind w:firstLine="567"/>
        <w:jc w:val="both"/>
        <w:rPr>
          <w:sz w:val="28"/>
          <w:szCs w:val="28"/>
        </w:rPr>
      </w:pPr>
      <w:r>
        <w:rPr>
          <w:sz w:val="28"/>
          <w:szCs w:val="28"/>
        </w:rPr>
        <w:t xml:space="preserve">Разработанная система критериев и показателей реализации программы предполагает формирование у членов педагогического коллектива и родителей объективной картины </w:t>
      </w:r>
      <w:proofErr w:type="gramStart"/>
      <w:r>
        <w:rPr>
          <w:sz w:val="28"/>
          <w:szCs w:val="28"/>
        </w:rPr>
        <w:t>о</w:t>
      </w:r>
      <w:proofErr w:type="gramEnd"/>
      <w:r>
        <w:rPr>
          <w:sz w:val="28"/>
          <w:szCs w:val="28"/>
        </w:rPr>
        <w:t xml:space="preserve"> экологическом воспитании ребенка,</w:t>
      </w:r>
      <w:r w:rsidR="00840C9D">
        <w:rPr>
          <w:sz w:val="28"/>
          <w:szCs w:val="28"/>
        </w:rPr>
        <w:t xml:space="preserve"> </w:t>
      </w:r>
      <w:r>
        <w:rPr>
          <w:sz w:val="28"/>
          <w:szCs w:val="28"/>
        </w:rPr>
        <w:t>будет определять также в дальнейшем конкретные формы и методы достижения запланированных целей и задач.</w:t>
      </w:r>
    </w:p>
    <w:p w:rsidR="0063348A" w:rsidRDefault="0063348A" w:rsidP="00840C9D">
      <w:pPr>
        <w:pStyle w:val="Default"/>
        <w:ind w:firstLine="567"/>
        <w:jc w:val="both"/>
        <w:rPr>
          <w:b/>
          <w:sz w:val="28"/>
          <w:szCs w:val="28"/>
        </w:rPr>
      </w:pPr>
    </w:p>
    <w:p w:rsidR="00350C56" w:rsidRPr="008E7A04" w:rsidRDefault="008E7A04" w:rsidP="00840C9D">
      <w:pPr>
        <w:pStyle w:val="Default"/>
        <w:ind w:firstLine="567"/>
        <w:jc w:val="both"/>
        <w:rPr>
          <w:sz w:val="28"/>
          <w:szCs w:val="28"/>
        </w:rPr>
      </w:pPr>
      <w:r w:rsidRPr="00840C9D">
        <w:rPr>
          <w:b/>
          <w:sz w:val="28"/>
          <w:szCs w:val="28"/>
        </w:rPr>
        <w:t xml:space="preserve">Критерии и показатели оценки </w:t>
      </w:r>
      <w:proofErr w:type="gramStart"/>
      <w:r w:rsidRPr="00840C9D">
        <w:rPr>
          <w:b/>
          <w:sz w:val="28"/>
          <w:szCs w:val="28"/>
        </w:rPr>
        <w:t>познавательного</w:t>
      </w:r>
      <w:proofErr w:type="gramEnd"/>
      <w:r w:rsidRPr="00840C9D">
        <w:rPr>
          <w:b/>
          <w:sz w:val="28"/>
          <w:szCs w:val="28"/>
        </w:rPr>
        <w:t xml:space="preserve"> развития детей</w:t>
      </w:r>
      <w:r w:rsidR="00840C9D">
        <w:rPr>
          <w:sz w:val="28"/>
          <w:szCs w:val="28"/>
        </w:rPr>
        <w:t xml:space="preserve">. </w:t>
      </w:r>
      <w:r w:rsidRPr="00840C9D">
        <w:rPr>
          <w:sz w:val="28"/>
          <w:szCs w:val="28"/>
        </w:rPr>
        <w:t xml:space="preserve"> </w:t>
      </w:r>
      <w:proofErr w:type="gramStart"/>
      <w:r w:rsidRPr="00840C9D">
        <w:rPr>
          <w:sz w:val="28"/>
          <w:szCs w:val="28"/>
        </w:rPr>
        <w:t>Развитие психических познавательных процессов: внимание, память, мышление (наглядно-действенное, наглядно-образное, логическое, дискурсивное), воображение (особое внимание придается развитию воссоздающего, креативного воображения).</w:t>
      </w:r>
      <w:proofErr w:type="gramEnd"/>
      <w:r w:rsidRPr="00840C9D">
        <w:rPr>
          <w:sz w:val="28"/>
          <w:szCs w:val="28"/>
        </w:rPr>
        <w:t xml:space="preserve"> Развитие познавательной потребности (любопытство, </w:t>
      </w:r>
      <w:r w:rsidR="00840C9D">
        <w:rPr>
          <w:sz w:val="28"/>
          <w:szCs w:val="28"/>
        </w:rPr>
        <w:t>любознательность, собственно по</w:t>
      </w:r>
      <w:r w:rsidRPr="00840C9D">
        <w:rPr>
          <w:sz w:val="28"/>
          <w:szCs w:val="28"/>
        </w:rPr>
        <w:t>знавательной деятельности, духовного самопознания, философствования). Овладение экспериментально-поисковой деятельностью.</w:t>
      </w:r>
    </w:p>
    <w:p w:rsidR="00350C56" w:rsidRPr="008E7A04" w:rsidRDefault="00350C56" w:rsidP="00840C9D">
      <w:pPr>
        <w:ind w:firstLine="567"/>
        <w:jc w:val="both"/>
        <w:rPr>
          <w:bCs/>
          <w:iCs/>
          <w:sz w:val="28"/>
          <w:szCs w:val="28"/>
        </w:rPr>
      </w:pPr>
    </w:p>
    <w:p w:rsidR="008E7A04" w:rsidRPr="008E7A04" w:rsidRDefault="008E7A04" w:rsidP="00840C9D">
      <w:pPr>
        <w:pStyle w:val="Default"/>
        <w:ind w:firstLine="567"/>
        <w:jc w:val="both"/>
        <w:rPr>
          <w:b/>
          <w:sz w:val="28"/>
          <w:szCs w:val="28"/>
        </w:rPr>
      </w:pPr>
      <w:r w:rsidRPr="008E7A04">
        <w:rPr>
          <w:b/>
          <w:sz w:val="28"/>
          <w:szCs w:val="28"/>
        </w:rPr>
        <w:t>У</w:t>
      </w:r>
      <w:r w:rsidR="00350C56" w:rsidRPr="008E7A04">
        <w:rPr>
          <w:b/>
          <w:sz w:val="28"/>
          <w:szCs w:val="28"/>
        </w:rPr>
        <w:t>ровень развития</w:t>
      </w:r>
      <w:r w:rsidRPr="008E7A04">
        <w:rPr>
          <w:b/>
          <w:sz w:val="28"/>
          <w:szCs w:val="28"/>
        </w:rPr>
        <w:t xml:space="preserve"> ребенка и овладения видами дея</w:t>
      </w:r>
      <w:r w:rsidR="00350C56" w:rsidRPr="008E7A04">
        <w:rPr>
          <w:b/>
          <w:sz w:val="28"/>
          <w:szCs w:val="28"/>
        </w:rPr>
        <w:t xml:space="preserve">тельности (игра, труд, познание, общение), </w:t>
      </w:r>
      <w:proofErr w:type="gramStart"/>
      <w:r w:rsidR="00350C56" w:rsidRPr="008E7A04">
        <w:rPr>
          <w:b/>
          <w:sz w:val="28"/>
          <w:szCs w:val="28"/>
        </w:rPr>
        <w:t>доступных</w:t>
      </w:r>
      <w:proofErr w:type="gramEnd"/>
      <w:r w:rsidR="00350C56" w:rsidRPr="008E7A04">
        <w:rPr>
          <w:b/>
          <w:sz w:val="28"/>
          <w:szCs w:val="28"/>
        </w:rPr>
        <w:t xml:space="preserve"> его возрасту. </w:t>
      </w:r>
    </w:p>
    <w:p w:rsidR="00350C56" w:rsidRPr="008E7A04" w:rsidRDefault="00350C56" w:rsidP="00840C9D">
      <w:pPr>
        <w:pStyle w:val="Default"/>
        <w:ind w:firstLine="567"/>
        <w:jc w:val="both"/>
        <w:rPr>
          <w:sz w:val="28"/>
          <w:szCs w:val="28"/>
        </w:rPr>
      </w:pPr>
      <w:r w:rsidRPr="008E7A04">
        <w:rPr>
          <w:i/>
          <w:iCs/>
          <w:sz w:val="28"/>
          <w:szCs w:val="28"/>
        </w:rPr>
        <w:t xml:space="preserve">Низкий уровень. </w:t>
      </w:r>
      <w:r w:rsidRPr="008E7A04">
        <w:rPr>
          <w:sz w:val="28"/>
          <w:szCs w:val="28"/>
        </w:rPr>
        <w:t>Ребенок не владеет деятельностью, качество личности, способности не проявляются или проявляются крайне редко при активном</w:t>
      </w:r>
      <w:r w:rsidR="008E7A04">
        <w:rPr>
          <w:sz w:val="28"/>
          <w:szCs w:val="28"/>
        </w:rPr>
        <w:t xml:space="preserve"> участии взрослого. Может прояв</w:t>
      </w:r>
      <w:r w:rsidRPr="008E7A04">
        <w:rPr>
          <w:sz w:val="28"/>
          <w:szCs w:val="28"/>
        </w:rPr>
        <w:t xml:space="preserve">лять интерес, желание научиться (1 балл). </w:t>
      </w:r>
    </w:p>
    <w:p w:rsidR="008E7A04" w:rsidRDefault="00350C56" w:rsidP="00840C9D">
      <w:pPr>
        <w:ind w:firstLine="567"/>
        <w:jc w:val="both"/>
        <w:rPr>
          <w:sz w:val="28"/>
          <w:szCs w:val="28"/>
        </w:rPr>
      </w:pPr>
      <w:r w:rsidRPr="008E7A04">
        <w:rPr>
          <w:i/>
          <w:iCs/>
          <w:sz w:val="28"/>
          <w:szCs w:val="28"/>
        </w:rPr>
        <w:lastRenderedPageBreak/>
        <w:t xml:space="preserve">Средний уровень. </w:t>
      </w:r>
      <w:r w:rsidRPr="008E7A04">
        <w:rPr>
          <w:sz w:val="28"/>
          <w:szCs w:val="28"/>
        </w:rPr>
        <w:t>Ребенок не способен самостоятельно выполнить деятельность, ем</w:t>
      </w:r>
      <w:r w:rsidR="008E7A04">
        <w:rPr>
          <w:sz w:val="28"/>
          <w:szCs w:val="28"/>
        </w:rPr>
        <w:t>у тре</w:t>
      </w:r>
      <w:r w:rsidRPr="008E7A04">
        <w:rPr>
          <w:sz w:val="28"/>
          <w:szCs w:val="28"/>
        </w:rPr>
        <w:t>буется помощь воспитателя (показ, подсказка, совет, рекомендация и т.д.). Ребенок</w:t>
      </w:r>
      <w:r w:rsidR="008E7A04">
        <w:rPr>
          <w:sz w:val="28"/>
          <w:szCs w:val="28"/>
        </w:rPr>
        <w:t xml:space="preserve"> демон</w:t>
      </w:r>
      <w:r w:rsidRPr="008E7A04">
        <w:rPr>
          <w:sz w:val="28"/>
          <w:szCs w:val="28"/>
        </w:rPr>
        <w:t>стрирует личностные качества, способности, но не очень час</w:t>
      </w:r>
      <w:r w:rsidR="008E7A04">
        <w:rPr>
          <w:sz w:val="28"/>
          <w:szCs w:val="28"/>
        </w:rPr>
        <w:t>то, не очень ярко, ему нужна по</w:t>
      </w:r>
      <w:r w:rsidRPr="008E7A04">
        <w:rPr>
          <w:sz w:val="28"/>
          <w:szCs w:val="28"/>
        </w:rPr>
        <w:t>стоянная поддержка взрослого (2 балла).</w:t>
      </w:r>
    </w:p>
    <w:p w:rsidR="008E7A04" w:rsidRDefault="00350C56" w:rsidP="00840C9D">
      <w:pPr>
        <w:ind w:firstLine="567"/>
        <w:jc w:val="both"/>
        <w:rPr>
          <w:sz w:val="28"/>
          <w:szCs w:val="28"/>
        </w:rPr>
      </w:pPr>
      <w:r w:rsidRPr="008E7A04">
        <w:rPr>
          <w:i/>
          <w:iCs/>
          <w:sz w:val="28"/>
          <w:szCs w:val="28"/>
        </w:rPr>
        <w:t xml:space="preserve">Высокий уровень. </w:t>
      </w:r>
      <w:r w:rsidRPr="008E7A04">
        <w:rPr>
          <w:sz w:val="28"/>
          <w:szCs w:val="28"/>
        </w:rPr>
        <w:t>Ребенок овладел на уровне самостоятельности доступными ему видами детской деятельности (игра, труд, учение). Уверенно д</w:t>
      </w:r>
      <w:r w:rsidR="008E7A04">
        <w:rPr>
          <w:sz w:val="28"/>
          <w:szCs w:val="28"/>
        </w:rPr>
        <w:t>емонстрирует сформированные спо</w:t>
      </w:r>
      <w:r w:rsidRPr="008E7A04">
        <w:rPr>
          <w:sz w:val="28"/>
          <w:szCs w:val="28"/>
        </w:rPr>
        <w:t xml:space="preserve">собности и приобретенные личностные качества (3 балла). </w:t>
      </w:r>
    </w:p>
    <w:p w:rsidR="00751395" w:rsidRPr="008E7A04" w:rsidRDefault="00350C56" w:rsidP="00840C9D">
      <w:pPr>
        <w:ind w:firstLine="567"/>
        <w:jc w:val="both"/>
        <w:rPr>
          <w:sz w:val="28"/>
          <w:szCs w:val="28"/>
        </w:rPr>
      </w:pPr>
      <w:r w:rsidRPr="008E7A04">
        <w:rPr>
          <w:i/>
          <w:iCs/>
          <w:sz w:val="28"/>
          <w:szCs w:val="28"/>
        </w:rPr>
        <w:t xml:space="preserve">Очень высокий уровень. </w:t>
      </w:r>
      <w:r w:rsidRPr="008E7A04">
        <w:rPr>
          <w:sz w:val="28"/>
          <w:szCs w:val="28"/>
        </w:rPr>
        <w:t xml:space="preserve">Ребенок демонстрирует творческий уровень самодеятельности, появляется собственный неповторимый стиль выполнения деятельности. Освоенная на уровне творчества деятельность становится средством самопознания, совершенствования себя как неповторимой индивидуальности (4 балла). </w:t>
      </w:r>
    </w:p>
    <w:p w:rsidR="0063348A" w:rsidRDefault="0063348A" w:rsidP="00840C9D">
      <w:pPr>
        <w:ind w:firstLine="567"/>
        <w:jc w:val="both"/>
        <w:rPr>
          <w:b/>
          <w:sz w:val="28"/>
          <w:szCs w:val="28"/>
        </w:rPr>
      </w:pPr>
    </w:p>
    <w:p w:rsidR="00751395" w:rsidRDefault="00840C9D" w:rsidP="00840C9D">
      <w:pPr>
        <w:ind w:firstLine="567"/>
        <w:jc w:val="both"/>
        <w:rPr>
          <w:b/>
          <w:sz w:val="28"/>
          <w:szCs w:val="28"/>
        </w:rPr>
      </w:pPr>
      <w:r w:rsidRPr="00840C9D">
        <w:rPr>
          <w:b/>
          <w:sz w:val="28"/>
          <w:szCs w:val="28"/>
        </w:rPr>
        <w:t>Д</w:t>
      </w:r>
      <w:r w:rsidR="00751395" w:rsidRPr="00840C9D">
        <w:rPr>
          <w:b/>
          <w:sz w:val="28"/>
          <w:szCs w:val="28"/>
        </w:rPr>
        <w:t>иагностические методики</w:t>
      </w:r>
      <w:r w:rsidR="00751395">
        <w:rPr>
          <w:sz w:val="28"/>
          <w:szCs w:val="28"/>
        </w:rPr>
        <w:t xml:space="preserve"> позволяют получить достоверную информацию о запланированных результатах</w:t>
      </w:r>
      <w:r>
        <w:rPr>
          <w:sz w:val="28"/>
          <w:szCs w:val="28"/>
        </w:rPr>
        <w:t xml:space="preserve"> экологического воспитания</w:t>
      </w:r>
      <w:proofErr w:type="gramStart"/>
      <w:r>
        <w:rPr>
          <w:sz w:val="28"/>
          <w:szCs w:val="28"/>
        </w:rPr>
        <w:t>.</w:t>
      </w:r>
      <w:r w:rsidR="00751395">
        <w:rPr>
          <w:b/>
          <w:sz w:val="28"/>
          <w:szCs w:val="28"/>
        </w:rPr>
        <w:t>.</w:t>
      </w:r>
      <w:proofErr w:type="gramEnd"/>
    </w:p>
    <w:p w:rsidR="00751395" w:rsidRDefault="00751395" w:rsidP="00840C9D">
      <w:pPr>
        <w:ind w:firstLine="567"/>
        <w:jc w:val="both"/>
        <w:rPr>
          <w:sz w:val="28"/>
          <w:szCs w:val="28"/>
        </w:rPr>
      </w:pPr>
      <w:r>
        <w:rPr>
          <w:sz w:val="28"/>
          <w:szCs w:val="28"/>
        </w:rPr>
        <w:t>Результаты диагностики дают богатейший материал для понимания проблем у детей и позволяют помочь им более успешно овладевать необходимыми знаниями и умениями.</w:t>
      </w:r>
    </w:p>
    <w:p w:rsidR="00751395" w:rsidRPr="00840C9D" w:rsidRDefault="00751395" w:rsidP="00840C9D">
      <w:pPr>
        <w:ind w:firstLine="567"/>
        <w:jc w:val="both"/>
        <w:rPr>
          <w:sz w:val="28"/>
          <w:szCs w:val="28"/>
        </w:rPr>
      </w:pPr>
      <w:r>
        <w:rPr>
          <w:sz w:val="28"/>
          <w:szCs w:val="28"/>
        </w:rPr>
        <w:t xml:space="preserve">Мониторинг уровня </w:t>
      </w:r>
      <w:r w:rsidR="00840C9D">
        <w:rPr>
          <w:sz w:val="28"/>
          <w:szCs w:val="28"/>
        </w:rPr>
        <w:t xml:space="preserve">экологического развития </w:t>
      </w:r>
      <w:r>
        <w:rPr>
          <w:sz w:val="28"/>
          <w:szCs w:val="28"/>
        </w:rPr>
        <w:t>д</w:t>
      </w:r>
      <w:r w:rsidR="00840C9D">
        <w:rPr>
          <w:sz w:val="28"/>
          <w:szCs w:val="28"/>
        </w:rPr>
        <w:t xml:space="preserve">етей проводится два раза в год, </w:t>
      </w:r>
      <w:r>
        <w:rPr>
          <w:sz w:val="28"/>
          <w:szCs w:val="28"/>
        </w:rPr>
        <w:t>не нарушая ход образовательного процесса</w:t>
      </w:r>
      <w:r>
        <w:rPr>
          <w:b/>
          <w:sz w:val="28"/>
          <w:szCs w:val="28"/>
        </w:rPr>
        <w:t xml:space="preserve">. </w:t>
      </w:r>
    </w:p>
    <w:p w:rsidR="0063348A" w:rsidRDefault="00840C9D" w:rsidP="0063348A">
      <w:pPr>
        <w:spacing w:after="96" w:line="240" w:lineRule="atLeast"/>
        <w:jc w:val="right"/>
        <w:rPr>
          <w:color w:val="000000"/>
          <w:sz w:val="24"/>
          <w:szCs w:val="24"/>
        </w:rPr>
      </w:pPr>
      <w:r>
        <w:rPr>
          <w:color w:val="000000"/>
          <w:sz w:val="24"/>
          <w:szCs w:val="24"/>
        </w:rPr>
        <w:t xml:space="preserve">                                                                     </w:t>
      </w:r>
    </w:p>
    <w:p w:rsidR="0063348A" w:rsidRDefault="00840C9D" w:rsidP="0063348A">
      <w:pPr>
        <w:spacing w:after="96" w:line="240" w:lineRule="atLeast"/>
        <w:jc w:val="right"/>
        <w:rPr>
          <w:b/>
          <w:sz w:val="28"/>
          <w:szCs w:val="28"/>
          <w:u w:val="single"/>
        </w:rPr>
      </w:pPr>
      <w:r>
        <w:rPr>
          <w:color w:val="000000"/>
          <w:sz w:val="24"/>
          <w:szCs w:val="24"/>
        </w:rPr>
        <w:t xml:space="preserve">  </w:t>
      </w:r>
      <w:r w:rsidRPr="0063348A">
        <w:rPr>
          <w:b/>
          <w:color w:val="000000"/>
          <w:sz w:val="28"/>
          <w:szCs w:val="28"/>
        </w:rPr>
        <w:t>Приложение №</w:t>
      </w:r>
      <w:r w:rsidR="00FD10B8" w:rsidRPr="0063348A">
        <w:rPr>
          <w:b/>
          <w:sz w:val="28"/>
          <w:szCs w:val="28"/>
          <w:u w:val="single"/>
        </w:rPr>
        <w:t xml:space="preserve"> </w:t>
      </w:r>
      <w:r w:rsidR="009C5ABD">
        <w:rPr>
          <w:b/>
          <w:sz w:val="28"/>
          <w:szCs w:val="28"/>
          <w:u w:val="single"/>
        </w:rPr>
        <w:t>13</w:t>
      </w:r>
      <w:r w:rsidR="006B0A78" w:rsidRPr="0063348A">
        <w:rPr>
          <w:b/>
          <w:sz w:val="28"/>
          <w:szCs w:val="28"/>
          <w:u w:val="single"/>
        </w:rPr>
        <w:t>.</w:t>
      </w:r>
    </w:p>
    <w:p w:rsidR="00A171A0" w:rsidRPr="0063348A" w:rsidRDefault="00FD10B8" w:rsidP="0063348A">
      <w:pPr>
        <w:spacing w:after="96" w:line="240" w:lineRule="atLeast"/>
        <w:jc w:val="right"/>
        <w:rPr>
          <w:b/>
          <w:i/>
          <w:color w:val="000000"/>
          <w:sz w:val="28"/>
          <w:szCs w:val="28"/>
        </w:rPr>
      </w:pPr>
      <w:r w:rsidRPr="0063348A">
        <w:rPr>
          <w:b/>
          <w:i/>
          <w:sz w:val="28"/>
          <w:szCs w:val="28"/>
        </w:rPr>
        <w:t>Задания для определения уровня сформированности экологических знаний дошкольников</w:t>
      </w:r>
      <w:r w:rsidR="0063348A">
        <w:rPr>
          <w:b/>
          <w:i/>
          <w:sz w:val="28"/>
          <w:szCs w:val="28"/>
        </w:rPr>
        <w:t>.</w:t>
      </w:r>
    </w:p>
    <w:p w:rsidR="00840C9D" w:rsidRDefault="00840C9D" w:rsidP="00840C9D">
      <w:pPr>
        <w:rPr>
          <w:color w:val="FF0000"/>
          <w:sz w:val="36"/>
          <w:szCs w:val="36"/>
        </w:rPr>
      </w:pPr>
    </w:p>
    <w:p w:rsidR="006B0A78" w:rsidRPr="0063348A" w:rsidRDefault="006B0A78" w:rsidP="0063348A">
      <w:pPr>
        <w:spacing w:after="96" w:line="240" w:lineRule="atLeast"/>
        <w:jc w:val="right"/>
        <w:rPr>
          <w:b/>
          <w:color w:val="000000"/>
          <w:sz w:val="28"/>
          <w:szCs w:val="28"/>
        </w:rPr>
      </w:pPr>
      <w:r w:rsidRPr="0063348A">
        <w:rPr>
          <w:b/>
          <w:color w:val="000000"/>
          <w:sz w:val="28"/>
          <w:szCs w:val="28"/>
        </w:rPr>
        <w:t>Приложение</w:t>
      </w:r>
      <w:r w:rsidR="009C5ABD">
        <w:rPr>
          <w:b/>
          <w:color w:val="000000"/>
          <w:sz w:val="28"/>
          <w:szCs w:val="28"/>
        </w:rPr>
        <w:t>№14.</w:t>
      </w:r>
    </w:p>
    <w:p w:rsidR="00840C9D" w:rsidRPr="0063348A" w:rsidRDefault="006B0A78" w:rsidP="0063348A">
      <w:pPr>
        <w:jc w:val="right"/>
        <w:rPr>
          <w:i/>
          <w:color w:val="FF0000"/>
          <w:sz w:val="36"/>
          <w:szCs w:val="36"/>
        </w:rPr>
      </w:pPr>
      <w:r w:rsidRPr="00840C9D">
        <w:rPr>
          <w:sz w:val="28"/>
          <w:szCs w:val="28"/>
        </w:rPr>
        <w:t xml:space="preserve">    </w:t>
      </w:r>
      <w:r w:rsidR="0063348A">
        <w:rPr>
          <w:sz w:val="28"/>
          <w:szCs w:val="28"/>
        </w:rPr>
        <w:t>«</w:t>
      </w:r>
      <w:r w:rsidRPr="0063348A">
        <w:rPr>
          <w:b/>
          <w:i/>
          <w:sz w:val="28"/>
          <w:szCs w:val="28"/>
        </w:rPr>
        <w:t>Уровни экологической воспитанности детей дошкольного возраста</w:t>
      </w:r>
      <w:r w:rsidR="0063348A">
        <w:rPr>
          <w:b/>
          <w:i/>
          <w:sz w:val="28"/>
          <w:szCs w:val="28"/>
        </w:rPr>
        <w:t>».</w:t>
      </w:r>
    </w:p>
    <w:p w:rsidR="0063348A" w:rsidRPr="0063348A" w:rsidRDefault="00A171A0" w:rsidP="0063348A">
      <w:pPr>
        <w:jc w:val="right"/>
        <w:rPr>
          <w:i/>
          <w:sz w:val="28"/>
          <w:szCs w:val="28"/>
        </w:rPr>
      </w:pPr>
      <w:r w:rsidRPr="0063348A">
        <w:rPr>
          <w:i/>
          <w:sz w:val="28"/>
          <w:szCs w:val="28"/>
        </w:rPr>
        <w:t xml:space="preserve">  </w:t>
      </w:r>
    </w:p>
    <w:p w:rsidR="0063348A" w:rsidRDefault="00A171A0" w:rsidP="0063348A">
      <w:pPr>
        <w:jc w:val="right"/>
        <w:rPr>
          <w:b/>
          <w:i/>
          <w:sz w:val="28"/>
          <w:szCs w:val="28"/>
        </w:rPr>
      </w:pPr>
      <w:r w:rsidRPr="0063348A">
        <w:rPr>
          <w:b/>
          <w:sz w:val="28"/>
          <w:szCs w:val="28"/>
        </w:rPr>
        <w:t xml:space="preserve"> </w:t>
      </w:r>
      <w:r w:rsidR="006B0A78" w:rsidRPr="0063348A">
        <w:rPr>
          <w:b/>
          <w:sz w:val="28"/>
          <w:szCs w:val="28"/>
        </w:rPr>
        <w:t>Приложение №</w:t>
      </w:r>
      <w:r w:rsidR="006B0A78" w:rsidRPr="00FD10B8">
        <w:rPr>
          <w:sz w:val="28"/>
          <w:szCs w:val="28"/>
        </w:rPr>
        <w:t xml:space="preserve"> </w:t>
      </w:r>
      <w:r w:rsidR="0063348A" w:rsidRPr="0063348A">
        <w:rPr>
          <w:b/>
          <w:i/>
          <w:sz w:val="28"/>
          <w:szCs w:val="28"/>
        </w:rPr>
        <w:t>1</w:t>
      </w:r>
      <w:r w:rsidR="009C5ABD">
        <w:rPr>
          <w:b/>
          <w:i/>
          <w:sz w:val="28"/>
          <w:szCs w:val="28"/>
        </w:rPr>
        <w:t>5</w:t>
      </w:r>
      <w:r w:rsidR="0063348A">
        <w:rPr>
          <w:b/>
          <w:i/>
          <w:sz w:val="28"/>
          <w:szCs w:val="28"/>
        </w:rPr>
        <w:t>.</w:t>
      </w:r>
    </w:p>
    <w:p w:rsidR="006B0A78" w:rsidRPr="0063348A" w:rsidRDefault="006B0A78" w:rsidP="0063348A">
      <w:pPr>
        <w:jc w:val="right"/>
        <w:rPr>
          <w:b/>
          <w:i/>
          <w:sz w:val="28"/>
          <w:szCs w:val="28"/>
        </w:rPr>
      </w:pPr>
      <w:r w:rsidRPr="0063348A">
        <w:rPr>
          <w:b/>
          <w:i/>
          <w:sz w:val="28"/>
          <w:szCs w:val="28"/>
        </w:rPr>
        <w:t xml:space="preserve"> Мониторинг обр</w:t>
      </w:r>
      <w:r w:rsidR="0063348A">
        <w:rPr>
          <w:b/>
          <w:i/>
          <w:sz w:val="28"/>
          <w:szCs w:val="28"/>
        </w:rPr>
        <w:t>азовательного процесса в МБДОУ</w:t>
      </w:r>
    </w:p>
    <w:p w:rsidR="0063348A" w:rsidRDefault="006B0A78" w:rsidP="0063348A">
      <w:pPr>
        <w:jc w:val="right"/>
        <w:rPr>
          <w:b/>
          <w:i/>
          <w:sz w:val="28"/>
          <w:szCs w:val="28"/>
        </w:rPr>
      </w:pPr>
      <w:r w:rsidRPr="0063348A">
        <w:rPr>
          <w:b/>
          <w:i/>
          <w:sz w:val="28"/>
          <w:szCs w:val="28"/>
        </w:rPr>
        <w:t xml:space="preserve"> «Познавательное развитие» по </w:t>
      </w:r>
      <w:r w:rsidR="0063348A">
        <w:rPr>
          <w:b/>
          <w:i/>
          <w:sz w:val="28"/>
          <w:szCs w:val="28"/>
        </w:rPr>
        <w:t xml:space="preserve">всем </w:t>
      </w:r>
      <w:r w:rsidRPr="0063348A">
        <w:rPr>
          <w:b/>
          <w:i/>
          <w:sz w:val="28"/>
          <w:szCs w:val="28"/>
        </w:rPr>
        <w:t xml:space="preserve">возрастным группа. </w:t>
      </w:r>
    </w:p>
    <w:p w:rsidR="00A171A0" w:rsidRPr="0063348A" w:rsidRDefault="006B0A78" w:rsidP="0063348A">
      <w:pPr>
        <w:jc w:val="right"/>
        <w:rPr>
          <w:i/>
          <w:sz w:val="28"/>
          <w:szCs w:val="28"/>
        </w:rPr>
        <w:sectPr w:rsidR="00A171A0" w:rsidRPr="0063348A" w:rsidSect="00674CB6">
          <w:footerReference w:type="default" r:id="rId35"/>
          <w:pgSz w:w="11906" w:h="16838" w:code="9"/>
          <w:pgMar w:top="1134" w:right="851" w:bottom="1134" w:left="1701" w:header="709" w:footer="709" w:gutter="0"/>
          <w:cols w:space="708"/>
          <w:docGrid w:linePitch="360"/>
        </w:sectPr>
      </w:pPr>
      <w:r w:rsidRPr="0063348A">
        <w:rPr>
          <w:b/>
          <w:i/>
          <w:sz w:val="28"/>
          <w:szCs w:val="28"/>
        </w:rPr>
        <w:t>(СХЕМЫ</w:t>
      </w:r>
      <w:proofErr w:type="gramStart"/>
      <w:r w:rsidR="00A171A0" w:rsidRPr="0063348A">
        <w:rPr>
          <w:i/>
          <w:sz w:val="28"/>
          <w:szCs w:val="28"/>
        </w:rPr>
        <w:t xml:space="preserve"> </w:t>
      </w:r>
      <w:r w:rsidR="0063348A">
        <w:rPr>
          <w:i/>
          <w:sz w:val="28"/>
          <w:szCs w:val="28"/>
        </w:rPr>
        <w:t>)</w:t>
      </w:r>
      <w:proofErr w:type="gramEnd"/>
      <w:r w:rsidR="00A171A0" w:rsidRPr="0063348A">
        <w:rPr>
          <w:i/>
          <w:sz w:val="28"/>
          <w:szCs w:val="28"/>
        </w:rPr>
        <w:t xml:space="preserve">                                 </w:t>
      </w:r>
      <w:r w:rsidR="00046836" w:rsidRPr="0063348A">
        <w:rPr>
          <w:i/>
          <w:sz w:val="28"/>
          <w:szCs w:val="28"/>
        </w:rPr>
        <w:t xml:space="preserve">                       </w:t>
      </w:r>
    </w:p>
    <w:p w:rsidR="000F1B5C" w:rsidRPr="00FD10B8" w:rsidRDefault="009D3168" w:rsidP="000F1B5C">
      <w:pPr>
        <w:rPr>
          <w:sz w:val="24"/>
          <w:szCs w:val="24"/>
        </w:rPr>
      </w:pPr>
      <w:r w:rsidRPr="00FD10B8">
        <w:rPr>
          <w:b/>
          <w:sz w:val="24"/>
          <w:szCs w:val="24"/>
        </w:rPr>
        <w:lastRenderedPageBreak/>
        <w:t> </w:t>
      </w:r>
      <w:r w:rsidR="000F1B5C" w:rsidRPr="00FD10B8">
        <w:rPr>
          <w:sz w:val="24"/>
          <w:szCs w:val="24"/>
        </w:rPr>
        <w:t>Библиография</w:t>
      </w:r>
      <w:r w:rsidR="00FD10B8">
        <w:rPr>
          <w:sz w:val="24"/>
          <w:szCs w:val="24"/>
        </w:rPr>
        <w:t>.</w:t>
      </w:r>
    </w:p>
    <w:p w:rsidR="000F1B5C" w:rsidRPr="00046836" w:rsidRDefault="000F1B5C" w:rsidP="00337247">
      <w:pPr>
        <w:pStyle w:val="a3"/>
        <w:numPr>
          <w:ilvl w:val="0"/>
          <w:numId w:val="55"/>
        </w:numPr>
      </w:pPr>
      <w:r w:rsidRPr="00046836">
        <w:t>Веретенникова С.А. Ознакомление дошкольников с природой. Изд. 2-е П-1973.</w:t>
      </w:r>
    </w:p>
    <w:p w:rsidR="000F1B5C" w:rsidRPr="00046836" w:rsidRDefault="000F1B5C" w:rsidP="00337247">
      <w:pPr>
        <w:pStyle w:val="a3"/>
        <w:numPr>
          <w:ilvl w:val="0"/>
          <w:numId w:val="55"/>
        </w:numPr>
      </w:pPr>
      <w:r w:rsidRPr="00046836">
        <w:t>Виноградова Н.Ф. Умственное воспитание детей в процессе ознакомления с природой. П-1978.</w:t>
      </w:r>
    </w:p>
    <w:p w:rsidR="000F1B5C" w:rsidRPr="00046836" w:rsidRDefault="000F1B5C" w:rsidP="00337247">
      <w:pPr>
        <w:pStyle w:val="a3"/>
        <w:numPr>
          <w:ilvl w:val="0"/>
          <w:numId w:val="55"/>
        </w:numPr>
      </w:pPr>
      <w:r w:rsidRPr="00046836">
        <w:t>Виноградова Н.Ф., Куликова Т.А. Дети взрослые и мир вокруг. П-1993.</w:t>
      </w:r>
    </w:p>
    <w:p w:rsidR="000F1B5C" w:rsidRPr="00046836" w:rsidRDefault="000F1B5C" w:rsidP="00337247">
      <w:pPr>
        <w:pStyle w:val="a3"/>
        <w:numPr>
          <w:ilvl w:val="0"/>
          <w:numId w:val="55"/>
        </w:numPr>
      </w:pPr>
      <w:r w:rsidRPr="00046836">
        <w:t>Лаврентьева Н.Г. Экологическое воспитание детей дошкольного возраста.: Учеб</w:t>
      </w:r>
      <w:proofErr w:type="gramStart"/>
      <w:r w:rsidRPr="00046836">
        <w:t>.-</w:t>
      </w:r>
      <w:proofErr w:type="gramEnd"/>
      <w:r w:rsidRPr="00046836">
        <w:t xml:space="preserve">метод. пособие. Чита, Изд-во </w:t>
      </w:r>
      <w:proofErr w:type="spellStart"/>
      <w:r w:rsidRPr="00046836">
        <w:t>ЗабГПУ</w:t>
      </w:r>
      <w:proofErr w:type="spellEnd"/>
      <w:r w:rsidRPr="00046836">
        <w:t>, 2002.</w:t>
      </w:r>
    </w:p>
    <w:p w:rsidR="000F1B5C" w:rsidRPr="00046836" w:rsidRDefault="000F1B5C" w:rsidP="00337247">
      <w:pPr>
        <w:pStyle w:val="a3"/>
        <w:numPr>
          <w:ilvl w:val="0"/>
          <w:numId w:val="55"/>
        </w:numPr>
      </w:pPr>
      <w:r w:rsidRPr="00046836">
        <w:t>Мазурина А.Ф. Наблюдения и труд детей в природе. Изд.3-е. П-1976.</w:t>
      </w:r>
    </w:p>
    <w:p w:rsidR="000F1B5C" w:rsidRPr="00046836" w:rsidRDefault="000F1B5C" w:rsidP="00337247">
      <w:pPr>
        <w:pStyle w:val="a3"/>
        <w:numPr>
          <w:ilvl w:val="0"/>
          <w:numId w:val="55"/>
        </w:numPr>
      </w:pPr>
      <w:proofErr w:type="spellStart"/>
      <w:r w:rsidRPr="00046836">
        <w:t>Макаровская</w:t>
      </w:r>
      <w:proofErr w:type="spellEnd"/>
      <w:r w:rsidRPr="00046836">
        <w:t xml:space="preserve"> М.М. Уголок природы в детском саду. П-1989.</w:t>
      </w:r>
    </w:p>
    <w:p w:rsidR="000F1B5C" w:rsidRPr="00046836" w:rsidRDefault="000F1B5C" w:rsidP="00337247">
      <w:pPr>
        <w:pStyle w:val="a3"/>
        <w:numPr>
          <w:ilvl w:val="0"/>
          <w:numId w:val="55"/>
        </w:numPr>
      </w:pPr>
      <w:r w:rsidRPr="00046836">
        <w:t xml:space="preserve">Николаева С.Н. Методика экологического воспитания дошкольников. </w:t>
      </w:r>
      <w:proofErr w:type="spellStart"/>
      <w:r w:rsidRPr="00046836">
        <w:t>Издат</w:t>
      </w:r>
      <w:proofErr w:type="gramStart"/>
      <w:r w:rsidRPr="00046836">
        <w:t>.ц</w:t>
      </w:r>
      <w:proofErr w:type="gramEnd"/>
      <w:r w:rsidRPr="00046836">
        <w:t>ентр</w:t>
      </w:r>
      <w:proofErr w:type="spellEnd"/>
      <w:r w:rsidRPr="00046836">
        <w:t xml:space="preserve"> «Академия» 1999.</w:t>
      </w:r>
    </w:p>
    <w:p w:rsidR="000F1B5C" w:rsidRPr="00046836" w:rsidRDefault="000F1B5C" w:rsidP="00337247">
      <w:pPr>
        <w:pStyle w:val="a3"/>
        <w:numPr>
          <w:ilvl w:val="0"/>
          <w:numId w:val="55"/>
        </w:numPr>
      </w:pPr>
      <w:r w:rsidRPr="00046836">
        <w:t>Николаева С.Н. Метод пособие к программе «Зеленая тропинка». П-2001.</w:t>
      </w:r>
    </w:p>
    <w:p w:rsidR="000F1B5C" w:rsidRPr="00046836" w:rsidRDefault="000F1B5C" w:rsidP="00337247">
      <w:pPr>
        <w:pStyle w:val="a3"/>
        <w:numPr>
          <w:ilvl w:val="0"/>
          <w:numId w:val="55"/>
        </w:numPr>
      </w:pPr>
      <w:r w:rsidRPr="00046836">
        <w:t>Николаева С.Н. Как приобщать ребенка к природе. Метод</w:t>
      </w:r>
      <w:proofErr w:type="gramStart"/>
      <w:r w:rsidRPr="00046836">
        <w:t>.</w:t>
      </w:r>
      <w:proofErr w:type="gramEnd"/>
      <w:r w:rsidRPr="00046836">
        <w:t xml:space="preserve"> </w:t>
      </w:r>
      <w:proofErr w:type="gramStart"/>
      <w:r w:rsidRPr="00046836">
        <w:t>м</w:t>
      </w:r>
      <w:proofErr w:type="gramEnd"/>
      <w:r w:rsidRPr="00046836">
        <w:t>атер. для работы с родителями учреждений. П-1993.</w:t>
      </w:r>
    </w:p>
    <w:p w:rsidR="000F1B5C" w:rsidRPr="00046836" w:rsidRDefault="000F1B5C" w:rsidP="00337247">
      <w:pPr>
        <w:pStyle w:val="a3"/>
        <w:numPr>
          <w:ilvl w:val="0"/>
          <w:numId w:val="55"/>
        </w:numPr>
      </w:pPr>
      <w:r w:rsidRPr="00046836">
        <w:t>Николаева С.Н. Юный эколог. Изд. «Мозаика синтез».</w:t>
      </w:r>
    </w:p>
    <w:p w:rsidR="000F1B5C" w:rsidRPr="00046836" w:rsidRDefault="000F1B5C" w:rsidP="00337247">
      <w:pPr>
        <w:pStyle w:val="a3"/>
        <w:numPr>
          <w:ilvl w:val="0"/>
          <w:numId w:val="55"/>
        </w:numPr>
      </w:pPr>
      <w:proofErr w:type="spellStart"/>
      <w:r w:rsidRPr="00046836">
        <w:t>Саморукова</w:t>
      </w:r>
      <w:proofErr w:type="spellEnd"/>
      <w:r w:rsidRPr="00046836">
        <w:t xml:space="preserve"> С.А. Ознакомление дошкольников с природой. </w:t>
      </w:r>
      <w:proofErr w:type="spellStart"/>
      <w:r w:rsidRPr="00046836">
        <w:t>Изд</w:t>
      </w:r>
      <w:proofErr w:type="spellEnd"/>
      <w:r w:rsidRPr="00046836">
        <w:t>-е 2-е П-1973.</w:t>
      </w:r>
    </w:p>
    <w:p w:rsidR="000F1B5C" w:rsidRPr="00046836" w:rsidRDefault="000F1B5C" w:rsidP="00337247">
      <w:pPr>
        <w:pStyle w:val="a3"/>
        <w:numPr>
          <w:ilvl w:val="0"/>
          <w:numId w:val="55"/>
        </w:numPr>
      </w:pPr>
      <w:r w:rsidRPr="00046836">
        <w:t>Шишкина В.А. Прогулки в природу. П-2002.</w:t>
      </w:r>
    </w:p>
    <w:p w:rsidR="000F1B5C" w:rsidRPr="00046836" w:rsidRDefault="000F1B5C" w:rsidP="00337247">
      <w:pPr>
        <w:pStyle w:val="a3"/>
        <w:numPr>
          <w:ilvl w:val="0"/>
          <w:numId w:val="55"/>
        </w:numPr>
      </w:pPr>
      <w:proofErr w:type="spellStart"/>
      <w:r w:rsidRPr="00046836">
        <w:t>Шиленок</w:t>
      </w:r>
      <w:proofErr w:type="spellEnd"/>
      <w:r w:rsidRPr="00046836">
        <w:t xml:space="preserve"> Т. «Помощь педагогу в работе по экологическому воспитанию дошкольников». Дошкольное воспитание, 7-8/1992.</w:t>
      </w:r>
    </w:p>
    <w:p w:rsidR="000F1B5C" w:rsidRPr="00046836" w:rsidRDefault="000F1B5C" w:rsidP="00337247">
      <w:pPr>
        <w:pStyle w:val="a3"/>
        <w:numPr>
          <w:ilvl w:val="0"/>
          <w:numId w:val="55"/>
        </w:numPr>
      </w:pPr>
      <w:r w:rsidRPr="00046836">
        <w:t>Азбука экологического воспитания. Дошкольное воспитание, 5/19</w:t>
      </w:r>
    </w:p>
    <w:p w:rsidR="000F1B5C" w:rsidRPr="00FD10B8" w:rsidRDefault="000F1B5C" w:rsidP="00337247">
      <w:pPr>
        <w:pStyle w:val="Default"/>
        <w:numPr>
          <w:ilvl w:val="0"/>
          <w:numId w:val="55"/>
        </w:numPr>
      </w:pPr>
      <w:r w:rsidRPr="00FD10B8">
        <w:t xml:space="preserve">Арсентьева В.П. Экологическая азбука. Методическое пособие для воспитателей дошкольных учреждений. – Смоленск, 1995г. – 30с. </w:t>
      </w:r>
    </w:p>
    <w:p w:rsidR="000F1B5C" w:rsidRPr="00FD10B8" w:rsidRDefault="000F1B5C" w:rsidP="00337247">
      <w:pPr>
        <w:pStyle w:val="Default"/>
        <w:numPr>
          <w:ilvl w:val="0"/>
          <w:numId w:val="55"/>
        </w:numPr>
      </w:pPr>
      <w:proofErr w:type="spellStart"/>
      <w:r w:rsidRPr="00FD10B8">
        <w:t>Ашиков</w:t>
      </w:r>
      <w:proofErr w:type="spellEnd"/>
      <w:r w:rsidRPr="00FD10B8">
        <w:t xml:space="preserve"> В.И., </w:t>
      </w:r>
      <w:proofErr w:type="spellStart"/>
      <w:r w:rsidRPr="00FD10B8">
        <w:t>Ашикова</w:t>
      </w:r>
      <w:proofErr w:type="spellEnd"/>
      <w:r w:rsidRPr="00FD10B8">
        <w:t xml:space="preserve"> С.Г. </w:t>
      </w:r>
      <w:proofErr w:type="spellStart"/>
      <w:r w:rsidRPr="00FD10B8">
        <w:t>Семицветик</w:t>
      </w:r>
      <w:proofErr w:type="spellEnd"/>
      <w:r w:rsidRPr="00FD10B8">
        <w:t xml:space="preserve">. Программа и руководство по культурно-экологическому воспитанию и развитию детей дошкольного возраста. – М.: Педагогическое общество России, 1998г. – 172с. </w:t>
      </w:r>
    </w:p>
    <w:p w:rsidR="000F1B5C" w:rsidRPr="00FD10B8" w:rsidRDefault="000F1B5C" w:rsidP="00337247">
      <w:pPr>
        <w:pStyle w:val="Default"/>
        <w:numPr>
          <w:ilvl w:val="0"/>
          <w:numId w:val="55"/>
        </w:numPr>
      </w:pPr>
      <w:r w:rsidRPr="00FD10B8">
        <w:t xml:space="preserve">Васильева А.И. «Учите детей наблюдать природу» - Минск, 1972г. – 124с. </w:t>
      </w:r>
    </w:p>
    <w:p w:rsidR="00046836" w:rsidRDefault="000F1B5C" w:rsidP="00337247">
      <w:pPr>
        <w:pStyle w:val="Default"/>
        <w:numPr>
          <w:ilvl w:val="0"/>
          <w:numId w:val="55"/>
        </w:numPr>
      </w:pPr>
      <w:r w:rsidRPr="00FD10B8">
        <w:t>.</w:t>
      </w:r>
      <w:proofErr w:type="spellStart"/>
      <w:r w:rsidRPr="00FD10B8">
        <w:t>Дрязгунова</w:t>
      </w:r>
      <w:proofErr w:type="spellEnd"/>
      <w:r w:rsidRPr="00FD10B8">
        <w:t xml:space="preserve"> В.А. Дидактические игры для ознакомления дошкольников с растениями. – М.: Просвещение, 1981г. – 80с. </w:t>
      </w:r>
    </w:p>
    <w:p w:rsidR="000F1B5C" w:rsidRPr="00FD10B8" w:rsidRDefault="000F1B5C" w:rsidP="00337247">
      <w:pPr>
        <w:pStyle w:val="Default"/>
        <w:numPr>
          <w:ilvl w:val="0"/>
          <w:numId w:val="55"/>
        </w:numPr>
      </w:pPr>
      <w:r w:rsidRPr="00FD10B8">
        <w:t>Жуковская Р.И. Родной край. – М.: Просвещение, 1981г. – 208с</w:t>
      </w:r>
      <w:proofErr w:type="gramStart"/>
      <w:r w:rsidRPr="00FD10B8">
        <w:t xml:space="preserve">. </w:t>
      </w:r>
      <w:proofErr w:type="gramEnd"/>
    </w:p>
    <w:p w:rsidR="000F1B5C" w:rsidRPr="00FD10B8" w:rsidRDefault="000F1B5C" w:rsidP="00337247">
      <w:pPr>
        <w:pStyle w:val="Default"/>
        <w:numPr>
          <w:ilvl w:val="0"/>
          <w:numId w:val="55"/>
        </w:numPr>
      </w:pPr>
      <w:r w:rsidRPr="00FD10B8">
        <w:t>.Золотова Е.И. Знакомим дошкольников с миром животных. – Под</w:t>
      </w:r>
      <w:proofErr w:type="gramStart"/>
      <w:r w:rsidRPr="00FD10B8">
        <w:t>.</w:t>
      </w:r>
      <w:proofErr w:type="gramEnd"/>
      <w:r w:rsidRPr="00FD10B8">
        <w:t xml:space="preserve"> </w:t>
      </w:r>
      <w:proofErr w:type="gramStart"/>
      <w:r w:rsidRPr="00FD10B8">
        <w:t>р</w:t>
      </w:r>
      <w:proofErr w:type="gramEnd"/>
      <w:r w:rsidRPr="00FD10B8">
        <w:t xml:space="preserve">ед. </w:t>
      </w:r>
      <w:proofErr w:type="spellStart"/>
      <w:r w:rsidRPr="00FD10B8">
        <w:t>Н.Ф.Виноградовой</w:t>
      </w:r>
      <w:proofErr w:type="spellEnd"/>
      <w:r w:rsidRPr="00FD10B8">
        <w:t xml:space="preserve">. – М.: просвещение, 1988г. – 96с. </w:t>
      </w:r>
    </w:p>
    <w:p w:rsidR="000F1B5C" w:rsidRPr="00FD10B8" w:rsidRDefault="000F1B5C" w:rsidP="00337247">
      <w:pPr>
        <w:pStyle w:val="Default"/>
        <w:numPr>
          <w:ilvl w:val="0"/>
          <w:numId w:val="55"/>
        </w:numPr>
      </w:pPr>
      <w:proofErr w:type="spellStart"/>
      <w:r w:rsidRPr="00FD10B8">
        <w:t>Компанцева</w:t>
      </w:r>
      <w:proofErr w:type="spellEnd"/>
      <w:r w:rsidRPr="00FD10B8">
        <w:t xml:space="preserve"> Л.В. Поэтический образ природы в детском рисунке. – М.: Просвещение, 1985г. – 96с</w:t>
      </w:r>
      <w:proofErr w:type="gramStart"/>
      <w:r w:rsidRPr="00FD10B8">
        <w:t xml:space="preserve">. </w:t>
      </w:r>
      <w:proofErr w:type="gramEnd"/>
    </w:p>
    <w:p w:rsidR="000F1B5C" w:rsidRPr="00FD10B8" w:rsidRDefault="000F1B5C" w:rsidP="00337247">
      <w:pPr>
        <w:pStyle w:val="Default"/>
        <w:numPr>
          <w:ilvl w:val="0"/>
          <w:numId w:val="55"/>
        </w:numPr>
      </w:pPr>
      <w:r w:rsidRPr="00FD10B8">
        <w:t xml:space="preserve">.Марковская М.М. Уголок природы в детском саду. – М.: </w:t>
      </w:r>
      <w:proofErr w:type="spellStart"/>
      <w:r w:rsidRPr="00FD10B8">
        <w:t>Прсвещение</w:t>
      </w:r>
      <w:proofErr w:type="spellEnd"/>
      <w:r w:rsidRPr="00FD10B8">
        <w:t xml:space="preserve">, 1988г. – 144с. </w:t>
      </w:r>
    </w:p>
    <w:p w:rsidR="000F1B5C" w:rsidRPr="00FD10B8" w:rsidRDefault="000F1B5C" w:rsidP="00337247">
      <w:pPr>
        <w:pStyle w:val="Default"/>
        <w:numPr>
          <w:ilvl w:val="0"/>
          <w:numId w:val="55"/>
        </w:numPr>
      </w:pPr>
      <w:r w:rsidRPr="00FD10B8">
        <w:t xml:space="preserve">Наблюдения и труд детей в природе: пособие для воспитателей детского сада. – М.: Просвещение, 1976г. – 206с. </w:t>
      </w:r>
    </w:p>
    <w:p w:rsidR="000F1B5C" w:rsidRPr="00FD10B8" w:rsidRDefault="000F1B5C" w:rsidP="00337247">
      <w:pPr>
        <w:pStyle w:val="Default"/>
        <w:numPr>
          <w:ilvl w:val="0"/>
          <w:numId w:val="55"/>
        </w:numPr>
      </w:pPr>
      <w:r w:rsidRPr="00FD10B8">
        <w:t xml:space="preserve">Николаева С.Н. Экологическое воспитание младших дошкольников – М.: Мозаика-Синтез, 2002г. – 96с. </w:t>
      </w:r>
    </w:p>
    <w:p w:rsidR="000F1B5C" w:rsidRPr="00FD10B8" w:rsidRDefault="000F1B5C" w:rsidP="00337247">
      <w:pPr>
        <w:pStyle w:val="Default"/>
        <w:numPr>
          <w:ilvl w:val="0"/>
          <w:numId w:val="55"/>
        </w:numPr>
      </w:pPr>
      <w:r w:rsidRPr="00FD10B8">
        <w:t xml:space="preserve">Образовательные сказки. – ИМО «Педагог», г. Витебск, 1997г. – 34с. </w:t>
      </w:r>
    </w:p>
    <w:p w:rsidR="000F1B5C" w:rsidRPr="00FD10B8" w:rsidRDefault="000F1B5C" w:rsidP="00337247">
      <w:pPr>
        <w:pStyle w:val="Default"/>
        <w:numPr>
          <w:ilvl w:val="0"/>
          <w:numId w:val="55"/>
        </w:numPr>
      </w:pPr>
      <w:proofErr w:type="spellStart"/>
      <w:r w:rsidRPr="00FD10B8">
        <w:t>Смольянинов</w:t>
      </w:r>
      <w:proofErr w:type="spellEnd"/>
      <w:r w:rsidRPr="00FD10B8">
        <w:t xml:space="preserve"> И.Ф. Природа в системе эстетического воспитания. – М.: Просвещение, 1984г. – 207с. </w:t>
      </w:r>
    </w:p>
    <w:p w:rsidR="000F1B5C" w:rsidRPr="00046836" w:rsidRDefault="000F1B5C" w:rsidP="00337247">
      <w:pPr>
        <w:pStyle w:val="a3"/>
        <w:numPr>
          <w:ilvl w:val="0"/>
          <w:numId w:val="55"/>
        </w:numPr>
      </w:pPr>
      <w:proofErr w:type="spellStart"/>
      <w:r w:rsidRPr="00046836">
        <w:t>Соломенникова</w:t>
      </w:r>
      <w:proofErr w:type="spellEnd"/>
      <w:r w:rsidRPr="00046836">
        <w:t xml:space="preserve"> О.А. Занятия по формированию элементарных экологических представлений. – М.: Мозаика-Синтез, 2007г. – 48с.</w:t>
      </w:r>
    </w:p>
    <w:p w:rsidR="00140402" w:rsidRPr="00FD10B8" w:rsidRDefault="00140402" w:rsidP="00140402">
      <w:pPr>
        <w:pStyle w:val="mainblack"/>
        <w:jc w:val="both"/>
        <w:rPr>
          <w:rFonts w:ascii="Times New Roman" w:hAnsi="Times New Roman" w:cs="Times New Roman"/>
          <w:sz w:val="24"/>
          <w:szCs w:val="24"/>
        </w:rPr>
      </w:pPr>
    </w:p>
    <w:p w:rsidR="00CC51AC" w:rsidRPr="009D3168" w:rsidRDefault="00CC51AC" w:rsidP="00E310B9">
      <w:pPr>
        <w:rPr>
          <w:b/>
          <w:sz w:val="28"/>
          <w:szCs w:val="28"/>
        </w:rPr>
      </w:pPr>
    </w:p>
    <w:p w:rsidR="00746248" w:rsidRDefault="00746248" w:rsidP="00E310B9">
      <w:pPr>
        <w:pStyle w:val="a3"/>
        <w:rPr>
          <w:sz w:val="28"/>
          <w:szCs w:val="28"/>
        </w:rPr>
      </w:pPr>
    </w:p>
    <w:p w:rsidR="00A2548E" w:rsidRDefault="00A2548E" w:rsidP="00A2548E">
      <w:pPr>
        <w:rPr>
          <w:rStyle w:val="A20"/>
        </w:rPr>
      </w:pPr>
    </w:p>
    <w:p w:rsidR="00A2548E" w:rsidRDefault="00A2548E" w:rsidP="00A2548E">
      <w:pPr>
        <w:rPr>
          <w:b/>
          <w:sz w:val="28"/>
          <w:szCs w:val="28"/>
        </w:rPr>
      </w:pPr>
    </w:p>
    <w:p w:rsidR="00A2548E" w:rsidRDefault="005B1AD8" w:rsidP="00A2548E">
      <w:pPr>
        <w:rPr>
          <w:b/>
          <w:bCs/>
          <w:color w:val="000000"/>
        </w:rPr>
      </w:pPr>
      <w:r>
        <w:rPr>
          <w:b/>
          <w:bCs/>
          <w:color w:val="000000"/>
        </w:rPr>
        <w:t xml:space="preserve">                  </w:t>
      </w:r>
    </w:p>
    <w:p w:rsidR="00A2548E" w:rsidRPr="00E155DB" w:rsidRDefault="00A2548E" w:rsidP="00A2548E">
      <w:pPr>
        <w:tabs>
          <w:tab w:val="left" w:pos="7275"/>
        </w:tabs>
        <w:suppressAutoHyphens/>
        <w:ind w:right="-5" w:firstLine="540"/>
        <w:jc w:val="both"/>
        <w:rPr>
          <w:sz w:val="28"/>
          <w:szCs w:val="28"/>
          <w:lang w:eastAsia="ar-SA"/>
        </w:rPr>
      </w:pPr>
    </w:p>
    <w:p w:rsidR="00746248" w:rsidRDefault="00746248" w:rsidP="00E310B9">
      <w:pPr>
        <w:pStyle w:val="a3"/>
        <w:rPr>
          <w:sz w:val="28"/>
          <w:szCs w:val="28"/>
        </w:rPr>
      </w:pPr>
    </w:p>
    <w:p w:rsidR="00746248" w:rsidRPr="00571646" w:rsidRDefault="00746248" w:rsidP="00E310B9">
      <w:pPr>
        <w:pStyle w:val="a3"/>
        <w:rPr>
          <w:sz w:val="28"/>
          <w:szCs w:val="28"/>
        </w:rPr>
      </w:pPr>
    </w:p>
    <w:p w:rsidR="00E310B9" w:rsidRDefault="00E310B9" w:rsidP="00E310B9">
      <w:pPr>
        <w:ind w:firstLine="709"/>
        <w:jc w:val="center"/>
        <w:rPr>
          <w:rFonts w:ascii="Arial" w:hAnsi="Arial" w:cs="Arial"/>
          <w:bCs/>
          <w:iCs/>
          <w:color w:val="000000"/>
          <w:sz w:val="28"/>
          <w:szCs w:val="28"/>
        </w:rPr>
      </w:pPr>
    </w:p>
    <w:p w:rsidR="00E310B9" w:rsidRDefault="00E310B9" w:rsidP="00E310B9">
      <w:pPr>
        <w:ind w:firstLine="540"/>
        <w:jc w:val="both"/>
      </w:pPr>
    </w:p>
    <w:p w:rsidR="00E310B9" w:rsidRDefault="00E310B9" w:rsidP="00E310B9">
      <w:pPr>
        <w:ind w:firstLine="540"/>
        <w:jc w:val="both"/>
      </w:pPr>
    </w:p>
    <w:p w:rsidR="00E310B9" w:rsidRDefault="00E310B9" w:rsidP="00E310B9">
      <w:pPr>
        <w:ind w:firstLine="540"/>
        <w:jc w:val="both"/>
      </w:pPr>
    </w:p>
    <w:p w:rsidR="00E310B9" w:rsidRDefault="00E310B9" w:rsidP="00E310B9">
      <w:pPr>
        <w:ind w:firstLine="540"/>
        <w:jc w:val="both"/>
      </w:pPr>
    </w:p>
    <w:p w:rsidR="00E310B9" w:rsidRDefault="00E310B9" w:rsidP="00E310B9">
      <w:pPr>
        <w:ind w:firstLine="540"/>
        <w:jc w:val="both"/>
      </w:pPr>
    </w:p>
    <w:p w:rsidR="00E310B9" w:rsidRDefault="00E310B9" w:rsidP="00E310B9">
      <w:pPr>
        <w:ind w:firstLine="540"/>
        <w:jc w:val="both"/>
      </w:pPr>
    </w:p>
    <w:p w:rsidR="00E310B9" w:rsidRDefault="00E310B9" w:rsidP="00E310B9">
      <w:pPr>
        <w:ind w:firstLine="540"/>
        <w:jc w:val="both"/>
      </w:pPr>
    </w:p>
    <w:p w:rsidR="00E310B9" w:rsidRDefault="00E310B9" w:rsidP="00E310B9">
      <w:pPr>
        <w:ind w:firstLine="540"/>
        <w:jc w:val="both"/>
      </w:pPr>
    </w:p>
    <w:p w:rsidR="00E310B9" w:rsidRDefault="00E310B9" w:rsidP="00E310B9">
      <w:pPr>
        <w:ind w:firstLine="540"/>
        <w:jc w:val="both"/>
      </w:pPr>
    </w:p>
    <w:p w:rsidR="00E310B9" w:rsidRDefault="00E310B9" w:rsidP="00E310B9">
      <w:pPr>
        <w:ind w:firstLine="540"/>
        <w:jc w:val="both"/>
      </w:pPr>
    </w:p>
    <w:p w:rsidR="00E310B9" w:rsidRDefault="00E310B9" w:rsidP="00E310B9">
      <w:pPr>
        <w:ind w:firstLine="540"/>
        <w:jc w:val="both"/>
      </w:pPr>
    </w:p>
    <w:p w:rsidR="00E310B9" w:rsidRDefault="00E310B9" w:rsidP="00E310B9">
      <w:pPr>
        <w:ind w:firstLine="540"/>
        <w:jc w:val="both"/>
      </w:pPr>
    </w:p>
    <w:p w:rsidR="00E310B9" w:rsidRDefault="00E310B9" w:rsidP="00E310B9">
      <w:pPr>
        <w:ind w:firstLine="540"/>
        <w:jc w:val="both"/>
      </w:pPr>
    </w:p>
    <w:p w:rsidR="00E310B9" w:rsidRDefault="00E310B9" w:rsidP="00E310B9">
      <w:pPr>
        <w:ind w:firstLine="540"/>
        <w:jc w:val="both"/>
      </w:pPr>
    </w:p>
    <w:p w:rsidR="00E310B9" w:rsidRDefault="00E310B9" w:rsidP="00E310B9">
      <w:pPr>
        <w:ind w:firstLine="540"/>
        <w:jc w:val="both"/>
      </w:pPr>
    </w:p>
    <w:p w:rsidR="00E310B9" w:rsidRDefault="00E310B9" w:rsidP="00E310B9">
      <w:pPr>
        <w:ind w:firstLine="540"/>
        <w:jc w:val="both"/>
      </w:pPr>
    </w:p>
    <w:p w:rsidR="00E310B9" w:rsidRDefault="00E310B9" w:rsidP="00E310B9">
      <w:pPr>
        <w:ind w:firstLine="540"/>
        <w:jc w:val="both"/>
      </w:pPr>
    </w:p>
    <w:p w:rsidR="00E310B9" w:rsidRDefault="00E310B9" w:rsidP="00E310B9">
      <w:pPr>
        <w:ind w:firstLine="540"/>
        <w:jc w:val="both"/>
      </w:pPr>
    </w:p>
    <w:p w:rsidR="00E310B9" w:rsidRDefault="00E310B9" w:rsidP="00E310B9">
      <w:pPr>
        <w:ind w:firstLine="540"/>
        <w:jc w:val="both"/>
      </w:pPr>
    </w:p>
    <w:p w:rsidR="00E310B9" w:rsidRDefault="00E310B9" w:rsidP="00E310B9">
      <w:pPr>
        <w:ind w:firstLine="540"/>
        <w:jc w:val="both"/>
      </w:pPr>
    </w:p>
    <w:p w:rsidR="00E310B9" w:rsidRDefault="00E310B9" w:rsidP="00E310B9">
      <w:pPr>
        <w:ind w:firstLine="540"/>
        <w:jc w:val="both"/>
      </w:pPr>
    </w:p>
    <w:p w:rsidR="00E310B9" w:rsidRDefault="00E310B9" w:rsidP="00E310B9">
      <w:pPr>
        <w:ind w:firstLine="540"/>
        <w:jc w:val="both"/>
      </w:pPr>
    </w:p>
    <w:p w:rsidR="00E310B9" w:rsidRDefault="00E310B9" w:rsidP="00E310B9">
      <w:pPr>
        <w:ind w:firstLine="540"/>
        <w:jc w:val="both"/>
      </w:pPr>
    </w:p>
    <w:p w:rsidR="00803EF3" w:rsidRPr="005F0BD2" w:rsidRDefault="00803EF3" w:rsidP="00803EF3">
      <w:pPr>
        <w:rPr>
          <w:rStyle w:val="A20"/>
          <w:sz w:val="28"/>
          <w:szCs w:val="28"/>
        </w:rPr>
      </w:pPr>
    </w:p>
    <w:p w:rsidR="00EE6F6A" w:rsidRDefault="00EE6F6A" w:rsidP="00EE6F6A"/>
    <w:p w:rsidR="00BB456F" w:rsidRPr="00BB456F" w:rsidRDefault="00BB456F" w:rsidP="00BB456F">
      <w:pPr>
        <w:pStyle w:val="Default"/>
      </w:pPr>
    </w:p>
    <w:p w:rsidR="00EE6F6A" w:rsidRPr="00393593" w:rsidRDefault="00EE6F6A" w:rsidP="00EE6F6A">
      <w:pPr>
        <w:widowControl w:val="0"/>
        <w:ind w:firstLine="709"/>
        <w:jc w:val="both"/>
        <w:rPr>
          <w:sz w:val="28"/>
          <w:szCs w:val="28"/>
        </w:rPr>
      </w:pPr>
    </w:p>
    <w:p w:rsidR="00EE6F6A" w:rsidRPr="00393593" w:rsidRDefault="00EE6F6A" w:rsidP="00EE6F6A">
      <w:pPr>
        <w:widowControl w:val="0"/>
        <w:ind w:firstLine="709"/>
        <w:jc w:val="both"/>
        <w:rPr>
          <w:sz w:val="28"/>
          <w:szCs w:val="28"/>
        </w:rPr>
      </w:pPr>
    </w:p>
    <w:p w:rsidR="00EE6F6A" w:rsidRPr="00393593" w:rsidRDefault="00EE6F6A" w:rsidP="00EE6F6A">
      <w:pPr>
        <w:pStyle w:val="Pa4"/>
        <w:ind w:firstLine="280"/>
        <w:jc w:val="both"/>
        <w:rPr>
          <w:color w:val="000000"/>
          <w:sz w:val="28"/>
          <w:szCs w:val="28"/>
        </w:rPr>
      </w:pPr>
      <w:r w:rsidRPr="00393593">
        <w:rPr>
          <w:rStyle w:val="A20"/>
          <w:sz w:val="28"/>
          <w:szCs w:val="28"/>
        </w:rPr>
        <w:t>.</w:t>
      </w:r>
    </w:p>
    <w:p w:rsidR="00822B02" w:rsidRDefault="00822B02" w:rsidP="00E310B9">
      <w:pPr>
        <w:ind w:firstLine="709"/>
        <w:jc w:val="center"/>
        <w:rPr>
          <w:bCs/>
          <w:color w:val="000000"/>
          <w:sz w:val="28"/>
          <w:szCs w:val="28"/>
          <w:u w:val="single"/>
        </w:rPr>
      </w:pPr>
    </w:p>
    <w:p w:rsidR="00E310B9" w:rsidRDefault="00E310B9" w:rsidP="00E310B9">
      <w:pPr>
        <w:pStyle w:val="a7"/>
        <w:spacing w:before="0" w:beforeAutospacing="0" w:after="0" w:afterAutospacing="0"/>
        <w:jc w:val="center"/>
        <w:rPr>
          <w:rFonts w:ascii="Monotype Corsiva" w:hAnsi="Monotype Corsiva" w:cs="Times New Roman"/>
          <w:b/>
          <w:sz w:val="36"/>
          <w:szCs w:val="36"/>
        </w:rPr>
      </w:pPr>
    </w:p>
    <w:p w:rsidR="00E310B9" w:rsidRDefault="00E310B9" w:rsidP="00E310B9">
      <w:pPr>
        <w:pStyle w:val="a7"/>
        <w:spacing w:before="0" w:beforeAutospacing="0" w:after="0" w:afterAutospacing="0"/>
        <w:jc w:val="center"/>
        <w:rPr>
          <w:rFonts w:ascii="Monotype Corsiva" w:hAnsi="Monotype Corsiva" w:cs="Times New Roman"/>
          <w:b/>
          <w:sz w:val="36"/>
          <w:szCs w:val="36"/>
        </w:rPr>
      </w:pPr>
    </w:p>
    <w:p w:rsidR="005B1AD8" w:rsidRDefault="005B1AD8" w:rsidP="005B1AD8">
      <w:pPr>
        <w:pStyle w:val="Pa3"/>
        <w:ind w:firstLine="340"/>
        <w:jc w:val="both"/>
        <w:rPr>
          <w:rStyle w:val="A20"/>
          <w:b/>
          <w:sz w:val="28"/>
          <w:szCs w:val="28"/>
        </w:rPr>
      </w:pPr>
      <w:r>
        <w:rPr>
          <w:rStyle w:val="A20"/>
          <w:b/>
          <w:sz w:val="28"/>
          <w:szCs w:val="28"/>
        </w:rPr>
        <w:t xml:space="preserve">                                                </w:t>
      </w:r>
    </w:p>
    <w:p w:rsidR="005B1AD8" w:rsidRPr="005F0BD2" w:rsidRDefault="005B1AD8" w:rsidP="005B1AD8">
      <w:pPr>
        <w:rPr>
          <w:rStyle w:val="A20"/>
          <w:sz w:val="28"/>
          <w:szCs w:val="28"/>
        </w:rPr>
      </w:pPr>
    </w:p>
    <w:p w:rsidR="005B1AD8" w:rsidRPr="005F0BD2" w:rsidRDefault="005B1AD8" w:rsidP="005B1AD8">
      <w:pPr>
        <w:rPr>
          <w:rStyle w:val="A20"/>
          <w:sz w:val="28"/>
          <w:szCs w:val="28"/>
        </w:rPr>
      </w:pPr>
    </w:p>
    <w:p w:rsidR="005B1AD8" w:rsidRPr="00D63362" w:rsidRDefault="005B1AD8" w:rsidP="005B1AD8">
      <w:pPr>
        <w:rPr>
          <w:sz w:val="28"/>
          <w:szCs w:val="28"/>
        </w:rPr>
      </w:pPr>
    </w:p>
    <w:p w:rsidR="005B1AD8" w:rsidRDefault="005B1AD8"/>
    <w:sectPr w:rsidR="005B1AD8" w:rsidSect="00674CB6">
      <w:footerReference w:type="default" r:id="rId36"/>
      <w:footerReference w:type="first" r:id="rId37"/>
      <w:pgSz w:w="11906" w:h="16838"/>
      <w:pgMar w:top="993" w:right="566"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3EBA" w:rsidRDefault="00833EBA" w:rsidP="00FB74AC">
      <w:r>
        <w:separator/>
      </w:r>
    </w:p>
  </w:endnote>
  <w:endnote w:type="continuationSeparator" w:id="0">
    <w:p w:rsidR="00833EBA" w:rsidRDefault="00833EBA" w:rsidP="00FB7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079"/>
      <w:docPartObj>
        <w:docPartGallery w:val="Page Numbers (Bottom of Page)"/>
        <w:docPartUnique/>
      </w:docPartObj>
    </w:sdtPr>
    <w:sdtEndPr/>
    <w:sdtContent>
      <w:p w:rsidR="00A2604C" w:rsidRDefault="00833EBA">
        <w:pPr>
          <w:pStyle w:val="ae"/>
          <w:jc w:val="right"/>
        </w:pPr>
        <w:r>
          <w:fldChar w:fldCharType="begin"/>
        </w:r>
        <w:r>
          <w:instrText xml:space="preserve"> PAGE   \* MERGEFORMAT </w:instrText>
        </w:r>
        <w:r>
          <w:fldChar w:fldCharType="separate"/>
        </w:r>
        <w:r w:rsidR="009C5ABD">
          <w:rPr>
            <w:noProof/>
          </w:rPr>
          <w:t>3</w:t>
        </w:r>
        <w:r>
          <w:rPr>
            <w:noProof/>
          </w:rPr>
          <w:fldChar w:fldCharType="end"/>
        </w:r>
      </w:p>
    </w:sdtContent>
  </w:sdt>
  <w:p w:rsidR="00A2604C" w:rsidRDefault="00A2604C">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04C" w:rsidRDefault="00833EBA">
    <w:pPr>
      <w:pStyle w:val="ae"/>
      <w:ind w:right="360"/>
    </w:pPr>
    <w:r>
      <w:pict>
        <v:shapetype id="_x0000_t202" coordsize="21600,21600" o:spt="202" path="m,l,21600r21600,l21600,xe">
          <v:stroke joinstyle="miter"/>
          <v:path gradientshapeok="t" o:connecttype="rect"/>
        </v:shapetype>
        <v:shape id="_x0000_s2049" type="#_x0000_t202" style="position:absolute;margin-left:441.2pt;margin-top:.05pt;width:83.1pt;height:13.75pt;z-index:251658240;mso-wrap-distance-left:0;mso-wrap-distance-right:0;mso-position-horizontal-relative:page" stroked="f">
          <v:fill opacity="0" color2="black"/>
          <v:textbox style="mso-next-textbox:#_x0000_s2049" inset="0,0,0,0">
            <w:txbxContent>
              <w:p w:rsidR="00A2604C" w:rsidRDefault="00A2604C">
                <w:pPr>
                  <w:pStyle w:val="ae"/>
                </w:pPr>
                <w:r>
                  <w:rPr>
                    <w:rStyle w:val="ad"/>
                  </w:rPr>
                  <w:fldChar w:fldCharType="begin"/>
                </w:r>
                <w:r>
                  <w:rPr>
                    <w:rStyle w:val="ad"/>
                  </w:rPr>
                  <w:instrText xml:space="preserve"> PAGE </w:instrText>
                </w:r>
                <w:r>
                  <w:rPr>
                    <w:rStyle w:val="ad"/>
                  </w:rPr>
                  <w:fldChar w:fldCharType="separate"/>
                </w:r>
                <w:r w:rsidR="009C5ABD">
                  <w:rPr>
                    <w:rStyle w:val="ad"/>
                    <w:noProof/>
                  </w:rPr>
                  <w:t>67</w:t>
                </w:r>
                <w:r>
                  <w:rPr>
                    <w:rStyle w:val="ad"/>
                  </w:rPr>
                  <w:fldChar w:fldCharType="end"/>
                </w:r>
              </w:p>
            </w:txbxContent>
          </v:textbox>
          <w10:wrap type="square" side="largest" anchorx="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04C" w:rsidRDefault="00A2604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3EBA" w:rsidRDefault="00833EBA" w:rsidP="00FB74AC">
      <w:r>
        <w:separator/>
      </w:r>
    </w:p>
  </w:footnote>
  <w:footnote w:type="continuationSeparator" w:id="0">
    <w:p w:rsidR="00833EBA" w:rsidRDefault="00833EBA" w:rsidP="00FB74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name w:val="WW8Num16"/>
    <w:lvl w:ilvl="0">
      <w:start w:val="1"/>
      <w:numFmt w:val="bullet"/>
      <w:lvlText w:val=""/>
      <w:lvlJc w:val="left"/>
      <w:pPr>
        <w:tabs>
          <w:tab w:val="num" w:pos="3240"/>
        </w:tabs>
        <w:ind w:left="3240" w:hanging="360"/>
      </w:pPr>
      <w:rPr>
        <w:rFonts w:ascii="Symbol" w:hAnsi="Symbol"/>
        <w:color w:val="auto"/>
        <w:sz w:val="28"/>
        <w:szCs w:val="28"/>
      </w:rPr>
    </w:lvl>
    <w:lvl w:ilvl="1">
      <w:start w:val="1"/>
      <w:numFmt w:val="bullet"/>
      <w:lvlText w:val=""/>
      <w:lvlJc w:val="left"/>
      <w:pPr>
        <w:tabs>
          <w:tab w:val="num" w:pos="1440"/>
        </w:tabs>
        <w:ind w:left="1440" w:hanging="360"/>
      </w:pPr>
      <w:rPr>
        <w:rFonts w:ascii="Symbol" w:hAnsi="Symbol"/>
        <w:color w:val="auto"/>
        <w:sz w:val="24"/>
        <w:szCs w:val="24"/>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rPr>
    </w:lvl>
  </w:abstractNum>
  <w:abstractNum w:abstractNumId="1">
    <w:nsid w:val="0000000A"/>
    <w:multiLevelType w:val="multilevel"/>
    <w:tmpl w:val="0000000A"/>
    <w:name w:val="WW8Num22"/>
    <w:lvl w:ilvl="0">
      <w:start w:val="1"/>
      <w:numFmt w:val="decimal"/>
      <w:lvlText w:val="%1."/>
      <w:lvlJc w:val="left"/>
      <w:pPr>
        <w:tabs>
          <w:tab w:val="num" w:pos="720"/>
        </w:tabs>
        <w:ind w:left="720" w:hanging="360"/>
      </w:pPr>
      <w:rPr>
        <w:b/>
      </w:rPr>
    </w:lvl>
    <w:lvl w:ilvl="1">
      <w:start w:val="1"/>
      <w:numFmt w:val="decimal"/>
      <w:lvlText w:val="%1.%2."/>
      <w:lvlJc w:val="left"/>
      <w:pPr>
        <w:tabs>
          <w:tab w:val="num" w:pos="1140"/>
        </w:tabs>
        <w:ind w:left="1140" w:hanging="420"/>
      </w:pPr>
      <w:rPr>
        <w:b/>
      </w:rPr>
    </w:lvl>
    <w:lvl w:ilvl="2">
      <w:start w:val="1"/>
      <w:numFmt w:val="decimal"/>
      <w:lvlText w:val="%1.%2.%3."/>
      <w:lvlJc w:val="left"/>
      <w:pPr>
        <w:tabs>
          <w:tab w:val="num" w:pos="1800"/>
        </w:tabs>
        <w:ind w:left="1800" w:hanging="720"/>
      </w:pPr>
    </w:lvl>
    <w:lvl w:ilvl="3">
      <w:start w:val="1"/>
      <w:numFmt w:val="decimal"/>
      <w:lvlText w:val="%1.%2.%3.%4."/>
      <w:lvlJc w:val="left"/>
      <w:pPr>
        <w:tabs>
          <w:tab w:val="num" w:pos="2160"/>
        </w:tabs>
        <w:ind w:left="2160" w:hanging="720"/>
      </w:pPr>
    </w:lvl>
    <w:lvl w:ilvl="4">
      <w:start w:val="1"/>
      <w:numFmt w:val="decimal"/>
      <w:lvlText w:val="%1.%2.%3.%4.%5."/>
      <w:lvlJc w:val="left"/>
      <w:pPr>
        <w:tabs>
          <w:tab w:val="num" w:pos="2880"/>
        </w:tabs>
        <w:ind w:left="2880" w:hanging="1080"/>
      </w:pPr>
    </w:lvl>
    <w:lvl w:ilvl="5">
      <w:start w:val="1"/>
      <w:numFmt w:val="decimal"/>
      <w:lvlText w:val="%1.%2.%3.%4.%5.%6."/>
      <w:lvlJc w:val="left"/>
      <w:pPr>
        <w:tabs>
          <w:tab w:val="num" w:pos="3240"/>
        </w:tabs>
        <w:ind w:left="3240" w:hanging="1080"/>
      </w:pPr>
    </w:lvl>
    <w:lvl w:ilvl="6">
      <w:start w:val="1"/>
      <w:numFmt w:val="decimal"/>
      <w:lvlText w:val="%1.%2.%3.%4.%5.%6.%7."/>
      <w:lvlJc w:val="left"/>
      <w:pPr>
        <w:tabs>
          <w:tab w:val="num" w:pos="3960"/>
        </w:tabs>
        <w:ind w:left="3960" w:hanging="1440"/>
      </w:pPr>
    </w:lvl>
    <w:lvl w:ilvl="7">
      <w:start w:val="1"/>
      <w:numFmt w:val="decimal"/>
      <w:lvlText w:val="%1.%2.%3.%4.%5.%6.%7.%8."/>
      <w:lvlJc w:val="left"/>
      <w:pPr>
        <w:tabs>
          <w:tab w:val="num" w:pos="4320"/>
        </w:tabs>
        <w:ind w:left="4320" w:hanging="1440"/>
      </w:pPr>
    </w:lvl>
    <w:lvl w:ilvl="8">
      <w:start w:val="1"/>
      <w:numFmt w:val="decimal"/>
      <w:lvlText w:val="%1.%2.%3.%4.%5.%6.%7.%8.%9."/>
      <w:lvlJc w:val="left"/>
      <w:pPr>
        <w:tabs>
          <w:tab w:val="num" w:pos="5040"/>
        </w:tabs>
        <w:ind w:left="5040" w:hanging="1800"/>
      </w:pPr>
    </w:lvl>
  </w:abstractNum>
  <w:abstractNum w:abstractNumId="2">
    <w:nsid w:val="0000000D"/>
    <w:multiLevelType w:val="singleLevel"/>
    <w:tmpl w:val="0000000D"/>
    <w:name w:val="WW8Num30"/>
    <w:lvl w:ilvl="0">
      <w:start w:val="1"/>
      <w:numFmt w:val="bullet"/>
      <w:lvlText w:val=""/>
      <w:lvlJc w:val="left"/>
      <w:pPr>
        <w:tabs>
          <w:tab w:val="num" w:pos="1260"/>
        </w:tabs>
        <w:ind w:left="1260" w:hanging="360"/>
      </w:pPr>
      <w:rPr>
        <w:rFonts w:ascii="Symbol" w:hAnsi="Symbol"/>
        <w:color w:val="auto"/>
      </w:rPr>
    </w:lvl>
  </w:abstractNum>
  <w:abstractNum w:abstractNumId="3">
    <w:nsid w:val="0000000E"/>
    <w:multiLevelType w:val="singleLevel"/>
    <w:tmpl w:val="0000000E"/>
    <w:name w:val="WW8Num33"/>
    <w:lvl w:ilvl="0">
      <w:start w:val="1"/>
      <w:numFmt w:val="bullet"/>
      <w:lvlText w:val=""/>
      <w:lvlJc w:val="left"/>
      <w:pPr>
        <w:tabs>
          <w:tab w:val="num" w:pos="1260"/>
        </w:tabs>
        <w:ind w:left="1260" w:hanging="360"/>
      </w:pPr>
      <w:rPr>
        <w:rFonts w:ascii="Symbol" w:hAnsi="Symbol"/>
        <w:color w:val="auto"/>
      </w:rPr>
    </w:lvl>
  </w:abstractNum>
  <w:abstractNum w:abstractNumId="4">
    <w:nsid w:val="00000010"/>
    <w:multiLevelType w:val="multilevel"/>
    <w:tmpl w:val="00000010"/>
    <w:name w:val="WW8Num38"/>
    <w:lvl w:ilvl="0">
      <w:start w:val="3"/>
      <w:numFmt w:val="decimal"/>
      <w:lvlText w:val="%1"/>
      <w:lvlJc w:val="left"/>
      <w:pPr>
        <w:tabs>
          <w:tab w:val="num" w:pos="420"/>
        </w:tabs>
        <w:ind w:left="420" w:hanging="420"/>
      </w:pPr>
    </w:lvl>
    <w:lvl w:ilvl="1">
      <w:start w:val="2"/>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nsid w:val="00000012"/>
    <w:multiLevelType w:val="multilevel"/>
    <w:tmpl w:val="00000012"/>
    <w:name w:val="WW8Num40"/>
    <w:lvl w:ilvl="0">
      <w:start w:val="1"/>
      <w:numFmt w:val="bullet"/>
      <w:lvlText w:val=""/>
      <w:lvlJc w:val="left"/>
      <w:pPr>
        <w:tabs>
          <w:tab w:val="num" w:pos="3240"/>
        </w:tabs>
        <w:ind w:left="3240" w:hanging="360"/>
      </w:pPr>
      <w:rPr>
        <w:rFonts w:ascii="Symbol" w:hAnsi="Symbol"/>
        <w:color w:val="auto"/>
        <w:sz w:val="28"/>
        <w:szCs w:val="28"/>
      </w:rPr>
    </w:lvl>
    <w:lvl w:ilvl="1">
      <w:start w:val="1"/>
      <w:numFmt w:val="bullet"/>
      <w:lvlText w:val="o"/>
      <w:lvlJc w:val="left"/>
      <w:pPr>
        <w:tabs>
          <w:tab w:val="num" w:pos="9433"/>
        </w:tabs>
        <w:ind w:left="9433" w:hanging="360"/>
      </w:pPr>
      <w:rPr>
        <w:rFonts w:ascii="Courier New" w:hAnsi="Courier New" w:cs="Courier New"/>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rPr>
    </w:lvl>
  </w:abstractNum>
  <w:abstractNum w:abstractNumId="6">
    <w:nsid w:val="009D46BC"/>
    <w:multiLevelType w:val="hybridMultilevel"/>
    <w:tmpl w:val="DC5E99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296449"/>
    <w:multiLevelType w:val="hybridMultilevel"/>
    <w:tmpl w:val="3FD2ECFE"/>
    <w:lvl w:ilvl="0" w:tplc="0419000B">
      <w:start w:val="1"/>
      <w:numFmt w:val="bullet"/>
      <w:lvlText w:val=""/>
      <w:lvlJc w:val="left"/>
      <w:pPr>
        <w:ind w:left="877" w:hanging="360"/>
      </w:pPr>
      <w:rPr>
        <w:rFonts w:ascii="Wingdings" w:hAnsi="Wingdings" w:hint="default"/>
      </w:rPr>
    </w:lvl>
    <w:lvl w:ilvl="1" w:tplc="04190003" w:tentative="1">
      <w:start w:val="1"/>
      <w:numFmt w:val="bullet"/>
      <w:lvlText w:val="o"/>
      <w:lvlJc w:val="left"/>
      <w:pPr>
        <w:ind w:left="1597" w:hanging="360"/>
      </w:pPr>
      <w:rPr>
        <w:rFonts w:ascii="Courier New" w:hAnsi="Courier New" w:cs="Courier New" w:hint="default"/>
      </w:rPr>
    </w:lvl>
    <w:lvl w:ilvl="2" w:tplc="04190005" w:tentative="1">
      <w:start w:val="1"/>
      <w:numFmt w:val="bullet"/>
      <w:lvlText w:val=""/>
      <w:lvlJc w:val="left"/>
      <w:pPr>
        <w:ind w:left="2317" w:hanging="360"/>
      </w:pPr>
      <w:rPr>
        <w:rFonts w:ascii="Wingdings" w:hAnsi="Wingdings" w:hint="default"/>
      </w:rPr>
    </w:lvl>
    <w:lvl w:ilvl="3" w:tplc="04190001" w:tentative="1">
      <w:start w:val="1"/>
      <w:numFmt w:val="bullet"/>
      <w:lvlText w:val=""/>
      <w:lvlJc w:val="left"/>
      <w:pPr>
        <w:ind w:left="3037" w:hanging="360"/>
      </w:pPr>
      <w:rPr>
        <w:rFonts w:ascii="Symbol" w:hAnsi="Symbol" w:hint="default"/>
      </w:rPr>
    </w:lvl>
    <w:lvl w:ilvl="4" w:tplc="04190003" w:tentative="1">
      <w:start w:val="1"/>
      <w:numFmt w:val="bullet"/>
      <w:lvlText w:val="o"/>
      <w:lvlJc w:val="left"/>
      <w:pPr>
        <w:ind w:left="3757" w:hanging="360"/>
      </w:pPr>
      <w:rPr>
        <w:rFonts w:ascii="Courier New" w:hAnsi="Courier New" w:cs="Courier New" w:hint="default"/>
      </w:rPr>
    </w:lvl>
    <w:lvl w:ilvl="5" w:tplc="04190005" w:tentative="1">
      <w:start w:val="1"/>
      <w:numFmt w:val="bullet"/>
      <w:lvlText w:val=""/>
      <w:lvlJc w:val="left"/>
      <w:pPr>
        <w:ind w:left="4477" w:hanging="360"/>
      </w:pPr>
      <w:rPr>
        <w:rFonts w:ascii="Wingdings" w:hAnsi="Wingdings" w:hint="default"/>
      </w:rPr>
    </w:lvl>
    <w:lvl w:ilvl="6" w:tplc="04190001" w:tentative="1">
      <w:start w:val="1"/>
      <w:numFmt w:val="bullet"/>
      <w:lvlText w:val=""/>
      <w:lvlJc w:val="left"/>
      <w:pPr>
        <w:ind w:left="5197" w:hanging="360"/>
      </w:pPr>
      <w:rPr>
        <w:rFonts w:ascii="Symbol" w:hAnsi="Symbol" w:hint="default"/>
      </w:rPr>
    </w:lvl>
    <w:lvl w:ilvl="7" w:tplc="04190003" w:tentative="1">
      <w:start w:val="1"/>
      <w:numFmt w:val="bullet"/>
      <w:lvlText w:val="o"/>
      <w:lvlJc w:val="left"/>
      <w:pPr>
        <w:ind w:left="5917" w:hanging="360"/>
      </w:pPr>
      <w:rPr>
        <w:rFonts w:ascii="Courier New" w:hAnsi="Courier New" w:cs="Courier New" w:hint="default"/>
      </w:rPr>
    </w:lvl>
    <w:lvl w:ilvl="8" w:tplc="04190005" w:tentative="1">
      <w:start w:val="1"/>
      <w:numFmt w:val="bullet"/>
      <w:lvlText w:val=""/>
      <w:lvlJc w:val="left"/>
      <w:pPr>
        <w:ind w:left="6637" w:hanging="360"/>
      </w:pPr>
      <w:rPr>
        <w:rFonts w:ascii="Wingdings" w:hAnsi="Wingdings" w:hint="default"/>
      </w:rPr>
    </w:lvl>
  </w:abstractNum>
  <w:abstractNum w:abstractNumId="8">
    <w:nsid w:val="049B615E"/>
    <w:multiLevelType w:val="hybridMultilevel"/>
    <w:tmpl w:val="4E684E72"/>
    <w:lvl w:ilvl="0" w:tplc="0419000B">
      <w:start w:val="1"/>
      <w:numFmt w:val="bullet"/>
      <w:lvlText w:val=""/>
      <w:lvlJc w:val="left"/>
      <w:pPr>
        <w:ind w:left="861" w:hanging="360"/>
      </w:pPr>
      <w:rPr>
        <w:rFonts w:ascii="Wingdings" w:hAnsi="Wingdings"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9">
    <w:nsid w:val="052751C7"/>
    <w:multiLevelType w:val="hybridMultilevel"/>
    <w:tmpl w:val="FF8071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6D96D34"/>
    <w:multiLevelType w:val="hybridMultilevel"/>
    <w:tmpl w:val="84203DA6"/>
    <w:lvl w:ilvl="0" w:tplc="0419000F">
      <w:start w:val="1"/>
      <w:numFmt w:val="decimal"/>
      <w:lvlText w:val="%1."/>
      <w:lvlJc w:val="left"/>
      <w:pPr>
        <w:ind w:left="1060" w:hanging="360"/>
      </w:pPr>
      <w:rPr>
        <w:rFont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1">
    <w:nsid w:val="085422CF"/>
    <w:multiLevelType w:val="hybridMultilevel"/>
    <w:tmpl w:val="39AAB966"/>
    <w:lvl w:ilvl="0" w:tplc="F552FF96">
      <w:start w:val="1"/>
      <w:numFmt w:val="bullet"/>
      <w:lvlText w:val="•"/>
      <w:lvlJc w:val="left"/>
      <w:pPr>
        <w:tabs>
          <w:tab w:val="num" w:pos="720"/>
        </w:tabs>
        <w:ind w:left="720" w:hanging="360"/>
      </w:pPr>
      <w:rPr>
        <w:rFonts w:ascii="Arial" w:hAnsi="Arial" w:hint="default"/>
      </w:rPr>
    </w:lvl>
    <w:lvl w:ilvl="1" w:tplc="BBFC391A" w:tentative="1">
      <w:start w:val="1"/>
      <w:numFmt w:val="bullet"/>
      <w:lvlText w:val="•"/>
      <w:lvlJc w:val="left"/>
      <w:pPr>
        <w:tabs>
          <w:tab w:val="num" w:pos="1440"/>
        </w:tabs>
        <w:ind w:left="1440" w:hanging="360"/>
      </w:pPr>
      <w:rPr>
        <w:rFonts w:ascii="Arial" w:hAnsi="Arial" w:hint="default"/>
      </w:rPr>
    </w:lvl>
    <w:lvl w:ilvl="2" w:tplc="0E38BDEC" w:tentative="1">
      <w:start w:val="1"/>
      <w:numFmt w:val="bullet"/>
      <w:lvlText w:val="•"/>
      <w:lvlJc w:val="left"/>
      <w:pPr>
        <w:tabs>
          <w:tab w:val="num" w:pos="2160"/>
        </w:tabs>
        <w:ind w:left="2160" w:hanging="360"/>
      </w:pPr>
      <w:rPr>
        <w:rFonts w:ascii="Arial" w:hAnsi="Arial" w:hint="default"/>
      </w:rPr>
    </w:lvl>
    <w:lvl w:ilvl="3" w:tplc="972C081E" w:tentative="1">
      <w:start w:val="1"/>
      <w:numFmt w:val="bullet"/>
      <w:lvlText w:val="•"/>
      <w:lvlJc w:val="left"/>
      <w:pPr>
        <w:tabs>
          <w:tab w:val="num" w:pos="2880"/>
        </w:tabs>
        <w:ind w:left="2880" w:hanging="360"/>
      </w:pPr>
      <w:rPr>
        <w:rFonts w:ascii="Arial" w:hAnsi="Arial" w:hint="default"/>
      </w:rPr>
    </w:lvl>
    <w:lvl w:ilvl="4" w:tplc="BCEC5D78" w:tentative="1">
      <w:start w:val="1"/>
      <w:numFmt w:val="bullet"/>
      <w:lvlText w:val="•"/>
      <w:lvlJc w:val="left"/>
      <w:pPr>
        <w:tabs>
          <w:tab w:val="num" w:pos="3600"/>
        </w:tabs>
        <w:ind w:left="3600" w:hanging="360"/>
      </w:pPr>
      <w:rPr>
        <w:rFonts w:ascii="Arial" w:hAnsi="Arial" w:hint="default"/>
      </w:rPr>
    </w:lvl>
    <w:lvl w:ilvl="5" w:tplc="33D4D642" w:tentative="1">
      <w:start w:val="1"/>
      <w:numFmt w:val="bullet"/>
      <w:lvlText w:val="•"/>
      <w:lvlJc w:val="left"/>
      <w:pPr>
        <w:tabs>
          <w:tab w:val="num" w:pos="4320"/>
        </w:tabs>
        <w:ind w:left="4320" w:hanging="360"/>
      </w:pPr>
      <w:rPr>
        <w:rFonts w:ascii="Arial" w:hAnsi="Arial" w:hint="default"/>
      </w:rPr>
    </w:lvl>
    <w:lvl w:ilvl="6" w:tplc="55FC2C0A" w:tentative="1">
      <w:start w:val="1"/>
      <w:numFmt w:val="bullet"/>
      <w:lvlText w:val="•"/>
      <w:lvlJc w:val="left"/>
      <w:pPr>
        <w:tabs>
          <w:tab w:val="num" w:pos="5040"/>
        </w:tabs>
        <w:ind w:left="5040" w:hanging="360"/>
      </w:pPr>
      <w:rPr>
        <w:rFonts w:ascii="Arial" w:hAnsi="Arial" w:hint="default"/>
      </w:rPr>
    </w:lvl>
    <w:lvl w:ilvl="7" w:tplc="D9589EFE" w:tentative="1">
      <w:start w:val="1"/>
      <w:numFmt w:val="bullet"/>
      <w:lvlText w:val="•"/>
      <w:lvlJc w:val="left"/>
      <w:pPr>
        <w:tabs>
          <w:tab w:val="num" w:pos="5760"/>
        </w:tabs>
        <w:ind w:left="5760" w:hanging="360"/>
      </w:pPr>
      <w:rPr>
        <w:rFonts w:ascii="Arial" w:hAnsi="Arial" w:hint="default"/>
      </w:rPr>
    </w:lvl>
    <w:lvl w:ilvl="8" w:tplc="07F490DE" w:tentative="1">
      <w:start w:val="1"/>
      <w:numFmt w:val="bullet"/>
      <w:lvlText w:val="•"/>
      <w:lvlJc w:val="left"/>
      <w:pPr>
        <w:tabs>
          <w:tab w:val="num" w:pos="6480"/>
        </w:tabs>
        <w:ind w:left="6480" w:hanging="360"/>
      </w:pPr>
      <w:rPr>
        <w:rFonts w:ascii="Arial" w:hAnsi="Arial" w:hint="default"/>
      </w:rPr>
    </w:lvl>
  </w:abstractNum>
  <w:abstractNum w:abstractNumId="12">
    <w:nsid w:val="0A464B7D"/>
    <w:multiLevelType w:val="hybridMultilevel"/>
    <w:tmpl w:val="8FF29B8C"/>
    <w:lvl w:ilvl="0" w:tplc="FA5C5E02">
      <w:start w:val="1"/>
      <w:numFmt w:val="bullet"/>
      <w:lvlText w:val="•"/>
      <w:lvlJc w:val="left"/>
      <w:pPr>
        <w:tabs>
          <w:tab w:val="num" w:pos="720"/>
        </w:tabs>
        <w:ind w:left="720" w:hanging="360"/>
      </w:pPr>
      <w:rPr>
        <w:rFonts w:ascii="Arial" w:hAnsi="Arial" w:hint="default"/>
      </w:rPr>
    </w:lvl>
    <w:lvl w:ilvl="1" w:tplc="EE8E3C52" w:tentative="1">
      <w:start w:val="1"/>
      <w:numFmt w:val="bullet"/>
      <w:lvlText w:val="•"/>
      <w:lvlJc w:val="left"/>
      <w:pPr>
        <w:tabs>
          <w:tab w:val="num" w:pos="1440"/>
        </w:tabs>
        <w:ind w:left="1440" w:hanging="360"/>
      </w:pPr>
      <w:rPr>
        <w:rFonts w:ascii="Arial" w:hAnsi="Arial" w:hint="default"/>
      </w:rPr>
    </w:lvl>
    <w:lvl w:ilvl="2" w:tplc="832EE4DE" w:tentative="1">
      <w:start w:val="1"/>
      <w:numFmt w:val="bullet"/>
      <w:lvlText w:val="•"/>
      <w:lvlJc w:val="left"/>
      <w:pPr>
        <w:tabs>
          <w:tab w:val="num" w:pos="2160"/>
        </w:tabs>
        <w:ind w:left="2160" w:hanging="360"/>
      </w:pPr>
      <w:rPr>
        <w:rFonts w:ascii="Arial" w:hAnsi="Arial" w:hint="default"/>
      </w:rPr>
    </w:lvl>
    <w:lvl w:ilvl="3" w:tplc="C924F4F6" w:tentative="1">
      <w:start w:val="1"/>
      <w:numFmt w:val="bullet"/>
      <w:lvlText w:val="•"/>
      <w:lvlJc w:val="left"/>
      <w:pPr>
        <w:tabs>
          <w:tab w:val="num" w:pos="2880"/>
        </w:tabs>
        <w:ind w:left="2880" w:hanging="360"/>
      </w:pPr>
      <w:rPr>
        <w:rFonts w:ascii="Arial" w:hAnsi="Arial" w:hint="default"/>
      </w:rPr>
    </w:lvl>
    <w:lvl w:ilvl="4" w:tplc="05340104" w:tentative="1">
      <w:start w:val="1"/>
      <w:numFmt w:val="bullet"/>
      <w:lvlText w:val="•"/>
      <w:lvlJc w:val="left"/>
      <w:pPr>
        <w:tabs>
          <w:tab w:val="num" w:pos="3600"/>
        </w:tabs>
        <w:ind w:left="3600" w:hanging="360"/>
      </w:pPr>
      <w:rPr>
        <w:rFonts w:ascii="Arial" w:hAnsi="Arial" w:hint="default"/>
      </w:rPr>
    </w:lvl>
    <w:lvl w:ilvl="5" w:tplc="68223D54" w:tentative="1">
      <w:start w:val="1"/>
      <w:numFmt w:val="bullet"/>
      <w:lvlText w:val="•"/>
      <w:lvlJc w:val="left"/>
      <w:pPr>
        <w:tabs>
          <w:tab w:val="num" w:pos="4320"/>
        </w:tabs>
        <w:ind w:left="4320" w:hanging="360"/>
      </w:pPr>
      <w:rPr>
        <w:rFonts w:ascii="Arial" w:hAnsi="Arial" w:hint="default"/>
      </w:rPr>
    </w:lvl>
    <w:lvl w:ilvl="6" w:tplc="4352FA5E" w:tentative="1">
      <w:start w:val="1"/>
      <w:numFmt w:val="bullet"/>
      <w:lvlText w:val="•"/>
      <w:lvlJc w:val="left"/>
      <w:pPr>
        <w:tabs>
          <w:tab w:val="num" w:pos="5040"/>
        </w:tabs>
        <w:ind w:left="5040" w:hanging="360"/>
      </w:pPr>
      <w:rPr>
        <w:rFonts w:ascii="Arial" w:hAnsi="Arial" w:hint="default"/>
      </w:rPr>
    </w:lvl>
    <w:lvl w:ilvl="7" w:tplc="6B2E42B2" w:tentative="1">
      <w:start w:val="1"/>
      <w:numFmt w:val="bullet"/>
      <w:lvlText w:val="•"/>
      <w:lvlJc w:val="left"/>
      <w:pPr>
        <w:tabs>
          <w:tab w:val="num" w:pos="5760"/>
        </w:tabs>
        <w:ind w:left="5760" w:hanging="360"/>
      </w:pPr>
      <w:rPr>
        <w:rFonts w:ascii="Arial" w:hAnsi="Arial" w:hint="default"/>
      </w:rPr>
    </w:lvl>
    <w:lvl w:ilvl="8" w:tplc="F2A0A522" w:tentative="1">
      <w:start w:val="1"/>
      <w:numFmt w:val="bullet"/>
      <w:lvlText w:val="•"/>
      <w:lvlJc w:val="left"/>
      <w:pPr>
        <w:tabs>
          <w:tab w:val="num" w:pos="6480"/>
        </w:tabs>
        <w:ind w:left="6480" w:hanging="360"/>
      </w:pPr>
      <w:rPr>
        <w:rFonts w:ascii="Arial" w:hAnsi="Arial" w:hint="default"/>
      </w:rPr>
    </w:lvl>
  </w:abstractNum>
  <w:abstractNum w:abstractNumId="13">
    <w:nsid w:val="0C8B6EA2"/>
    <w:multiLevelType w:val="hybridMultilevel"/>
    <w:tmpl w:val="02E0B96A"/>
    <w:lvl w:ilvl="0" w:tplc="8E8C3BFE">
      <w:start w:val="1"/>
      <w:numFmt w:val="bullet"/>
      <w:lvlText w:val="•"/>
      <w:lvlJc w:val="left"/>
      <w:pPr>
        <w:tabs>
          <w:tab w:val="num" w:pos="720"/>
        </w:tabs>
        <w:ind w:left="720" w:hanging="360"/>
      </w:pPr>
      <w:rPr>
        <w:rFonts w:ascii="Arial" w:hAnsi="Arial" w:hint="default"/>
      </w:rPr>
    </w:lvl>
    <w:lvl w:ilvl="1" w:tplc="E94C97B2" w:tentative="1">
      <w:start w:val="1"/>
      <w:numFmt w:val="bullet"/>
      <w:lvlText w:val="•"/>
      <w:lvlJc w:val="left"/>
      <w:pPr>
        <w:tabs>
          <w:tab w:val="num" w:pos="1440"/>
        </w:tabs>
        <w:ind w:left="1440" w:hanging="360"/>
      </w:pPr>
      <w:rPr>
        <w:rFonts w:ascii="Arial" w:hAnsi="Arial" w:hint="default"/>
      </w:rPr>
    </w:lvl>
    <w:lvl w:ilvl="2" w:tplc="0284F99C" w:tentative="1">
      <w:start w:val="1"/>
      <w:numFmt w:val="bullet"/>
      <w:lvlText w:val="•"/>
      <w:lvlJc w:val="left"/>
      <w:pPr>
        <w:tabs>
          <w:tab w:val="num" w:pos="2160"/>
        </w:tabs>
        <w:ind w:left="2160" w:hanging="360"/>
      </w:pPr>
      <w:rPr>
        <w:rFonts w:ascii="Arial" w:hAnsi="Arial" w:hint="default"/>
      </w:rPr>
    </w:lvl>
    <w:lvl w:ilvl="3" w:tplc="759680AC" w:tentative="1">
      <w:start w:val="1"/>
      <w:numFmt w:val="bullet"/>
      <w:lvlText w:val="•"/>
      <w:lvlJc w:val="left"/>
      <w:pPr>
        <w:tabs>
          <w:tab w:val="num" w:pos="2880"/>
        </w:tabs>
        <w:ind w:left="2880" w:hanging="360"/>
      </w:pPr>
      <w:rPr>
        <w:rFonts w:ascii="Arial" w:hAnsi="Arial" w:hint="default"/>
      </w:rPr>
    </w:lvl>
    <w:lvl w:ilvl="4" w:tplc="B606775A" w:tentative="1">
      <w:start w:val="1"/>
      <w:numFmt w:val="bullet"/>
      <w:lvlText w:val="•"/>
      <w:lvlJc w:val="left"/>
      <w:pPr>
        <w:tabs>
          <w:tab w:val="num" w:pos="3600"/>
        </w:tabs>
        <w:ind w:left="3600" w:hanging="360"/>
      </w:pPr>
      <w:rPr>
        <w:rFonts w:ascii="Arial" w:hAnsi="Arial" w:hint="default"/>
      </w:rPr>
    </w:lvl>
    <w:lvl w:ilvl="5" w:tplc="5516AABC" w:tentative="1">
      <w:start w:val="1"/>
      <w:numFmt w:val="bullet"/>
      <w:lvlText w:val="•"/>
      <w:lvlJc w:val="left"/>
      <w:pPr>
        <w:tabs>
          <w:tab w:val="num" w:pos="4320"/>
        </w:tabs>
        <w:ind w:left="4320" w:hanging="360"/>
      </w:pPr>
      <w:rPr>
        <w:rFonts w:ascii="Arial" w:hAnsi="Arial" w:hint="default"/>
      </w:rPr>
    </w:lvl>
    <w:lvl w:ilvl="6" w:tplc="7082AFDA" w:tentative="1">
      <w:start w:val="1"/>
      <w:numFmt w:val="bullet"/>
      <w:lvlText w:val="•"/>
      <w:lvlJc w:val="left"/>
      <w:pPr>
        <w:tabs>
          <w:tab w:val="num" w:pos="5040"/>
        </w:tabs>
        <w:ind w:left="5040" w:hanging="360"/>
      </w:pPr>
      <w:rPr>
        <w:rFonts w:ascii="Arial" w:hAnsi="Arial" w:hint="default"/>
      </w:rPr>
    </w:lvl>
    <w:lvl w:ilvl="7" w:tplc="D9F07CD6" w:tentative="1">
      <w:start w:val="1"/>
      <w:numFmt w:val="bullet"/>
      <w:lvlText w:val="•"/>
      <w:lvlJc w:val="left"/>
      <w:pPr>
        <w:tabs>
          <w:tab w:val="num" w:pos="5760"/>
        </w:tabs>
        <w:ind w:left="5760" w:hanging="360"/>
      </w:pPr>
      <w:rPr>
        <w:rFonts w:ascii="Arial" w:hAnsi="Arial" w:hint="default"/>
      </w:rPr>
    </w:lvl>
    <w:lvl w:ilvl="8" w:tplc="7CA8A752" w:tentative="1">
      <w:start w:val="1"/>
      <w:numFmt w:val="bullet"/>
      <w:lvlText w:val="•"/>
      <w:lvlJc w:val="left"/>
      <w:pPr>
        <w:tabs>
          <w:tab w:val="num" w:pos="6480"/>
        </w:tabs>
        <w:ind w:left="6480" w:hanging="360"/>
      </w:pPr>
      <w:rPr>
        <w:rFonts w:ascii="Arial" w:hAnsi="Arial" w:hint="default"/>
      </w:rPr>
    </w:lvl>
  </w:abstractNum>
  <w:abstractNum w:abstractNumId="14">
    <w:nsid w:val="0DF93400"/>
    <w:multiLevelType w:val="hybridMultilevel"/>
    <w:tmpl w:val="429A9C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EA04F22"/>
    <w:multiLevelType w:val="hybridMultilevel"/>
    <w:tmpl w:val="34004A6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00C4E3F"/>
    <w:multiLevelType w:val="hybridMultilevel"/>
    <w:tmpl w:val="FDDA182A"/>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23F2E90"/>
    <w:multiLevelType w:val="hybridMultilevel"/>
    <w:tmpl w:val="11AA13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24A5CAF"/>
    <w:multiLevelType w:val="hybridMultilevel"/>
    <w:tmpl w:val="F2FA17FA"/>
    <w:lvl w:ilvl="0" w:tplc="5066B6BE">
      <w:start w:val="1"/>
      <w:numFmt w:val="decimal"/>
      <w:lvlText w:val="%1."/>
      <w:lvlJc w:val="left"/>
      <w:pPr>
        <w:ind w:left="720" w:hanging="360"/>
      </w:pPr>
      <w:rPr>
        <w:rFonts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4CE57AF"/>
    <w:multiLevelType w:val="hybridMultilevel"/>
    <w:tmpl w:val="1CB6C588"/>
    <w:lvl w:ilvl="0" w:tplc="0419000B">
      <w:start w:val="1"/>
      <w:numFmt w:val="bullet"/>
      <w:lvlText w:val=""/>
      <w:lvlJc w:val="left"/>
      <w:pPr>
        <w:ind w:left="1000" w:hanging="360"/>
      </w:pPr>
      <w:rPr>
        <w:rFonts w:ascii="Wingdings" w:hAnsi="Wingdings" w:hint="default"/>
      </w:rPr>
    </w:lvl>
    <w:lvl w:ilvl="1" w:tplc="04190003" w:tentative="1">
      <w:start w:val="1"/>
      <w:numFmt w:val="bullet"/>
      <w:lvlText w:val="o"/>
      <w:lvlJc w:val="left"/>
      <w:pPr>
        <w:ind w:left="1720" w:hanging="360"/>
      </w:pPr>
      <w:rPr>
        <w:rFonts w:ascii="Courier New" w:hAnsi="Courier New" w:cs="Courier New" w:hint="default"/>
      </w:rPr>
    </w:lvl>
    <w:lvl w:ilvl="2" w:tplc="04190005" w:tentative="1">
      <w:start w:val="1"/>
      <w:numFmt w:val="bullet"/>
      <w:lvlText w:val=""/>
      <w:lvlJc w:val="left"/>
      <w:pPr>
        <w:ind w:left="2440" w:hanging="360"/>
      </w:pPr>
      <w:rPr>
        <w:rFonts w:ascii="Wingdings" w:hAnsi="Wingdings" w:hint="default"/>
      </w:rPr>
    </w:lvl>
    <w:lvl w:ilvl="3" w:tplc="04190001" w:tentative="1">
      <w:start w:val="1"/>
      <w:numFmt w:val="bullet"/>
      <w:lvlText w:val=""/>
      <w:lvlJc w:val="left"/>
      <w:pPr>
        <w:ind w:left="3160" w:hanging="360"/>
      </w:pPr>
      <w:rPr>
        <w:rFonts w:ascii="Symbol" w:hAnsi="Symbol" w:hint="default"/>
      </w:rPr>
    </w:lvl>
    <w:lvl w:ilvl="4" w:tplc="04190003" w:tentative="1">
      <w:start w:val="1"/>
      <w:numFmt w:val="bullet"/>
      <w:lvlText w:val="o"/>
      <w:lvlJc w:val="left"/>
      <w:pPr>
        <w:ind w:left="3880" w:hanging="360"/>
      </w:pPr>
      <w:rPr>
        <w:rFonts w:ascii="Courier New" w:hAnsi="Courier New" w:cs="Courier New" w:hint="default"/>
      </w:rPr>
    </w:lvl>
    <w:lvl w:ilvl="5" w:tplc="04190005" w:tentative="1">
      <w:start w:val="1"/>
      <w:numFmt w:val="bullet"/>
      <w:lvlText w:val=""/>
      <w:lvlJc w:val="left"/>
      <w:pPr>
        <w:ind w:left="4600" w:hanging="360"/>
      </w:pPr>
      <w:rPr>
        <w:rFonts w:ascii="Wingdings" w:hAnsi="Wingdings" w:hint="default"/>
      </w:rPr>
    </w:lvl>
    <w:lvl w:ilvl="6" w:tplc="04190001" w:tentative="1">
      <w:start w:val="1"/>
      <w:numFmt w:val="bullet"/>
      <w:lvlText w:val=""/>
      <w:lvlJc w:val="left"/>
      <w:pPr>
        <w:ind w:left="5320" w:hanging="360"/>
      </w:pPr>
      <w:rPr>
        <w:rFonts w:ascii="Symbol" w:hAnsi="Symbol" w:hint="default"/>
      </w:rPr>
    </w:lvl>
    <w:lvl w:ilvl="7" w:tplc="04190003" w:tentative="1">
      <w:start w:val="1"/>
      <w:numFmt w:val="bullet"/>
      <w:lvlText w:val="o"/>
      <w:lvlJc w:val="left"/>
      <w:pPr>
        <w:ind w:left="6040" w:hanging="360"/>
      </w:pPr>
      <w:rPr>
        <w:rFonts w:ascii="Courier New" w:hAnsi="Courier New" w:cs="Courier New" w:hint="default"/>
      </w:rPr>
    </w:lvl>
    <w:lvl w:ilvl="8" w:tplc="04190005" w:tentative="1">
      <w:start w:val="1"/>
      <w:numFmt w:val="bullet"/>
      <w:lvlText w:val=""/>
      <w:lvlJc w:val="left"/>
      <w:pPr>
        <w:ind w:left="6760" w:hanging="360"/>
      </w:pPr>
      <w:rPr>
        <w:rFonts w:ascii="Wingdings" w:hAnsi="Wingdings" w:hint="default"/>
      </w:rPr>
    </w:lvl>
  </w:abstractNum>
  <w:abstractNum w:abstractNumId="20">
    <w:nsid w:val="17152FE1"/>
    <w:multiLevelType w:val="hybridMultilevel"/>
    <w:tmpl w:val="F8F0A2EE"/>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E4A28E1"/>
    <w:multiLevelType w:val="hybridMultilevel"/>
    <w:tmpl w:val="F19A4BA4"/>
    <w:lvl w:ilvl="0" w:tplc="0419000B">
      <w:start w:val="1"/>
      <w:numFmt w:val="bullet"/>
      <w:lvlText w:val=""/>
      <w:lvlJc w:val="left"/>
      <w:pPr>
        <w:ind w:left="1060"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2">
    <w:nsid w:val="1F6513BF"/>
    <w:multiLevelType w:val="hybridMultilevel"/>
    <w:tmpl w:val="84F630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1EB6B52"/>
    <w:multiLevelType w:val="hybridMultilevel"/>
    <w:tmpl w:val="DED2E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86D13B9"/>
    <w:multiLevelType w:val="hybridMultilevel"/>
    <w:tmpl w:val="B3C8A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9D33A5D"/>
    <w:multiLevelType w:val="hybridMultilevel"/>
    <w:tmpl w:val="75FA66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2F1C74DB"/>
    <w:multiLevelType w:val="hybridMultilevel"/>
    <w:tmpl w:val="A6267C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02B2426"/>
    <w:multiLevelType w:val="hybridMultilevel"/>
    <w:tmpl w:val="14DA6E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3D07ECF"/>
    <w:multiLevelType w:val="hybridMultilevel"/>
    <w:tmpl w:val="1A8E100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35250F7A"/>
    <w:multiLevelType w:val="hybridMultilevel"/>
    <w:tmpl w:val="B888E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6081CB7"/>
    <w:multiLevelType w:val="hybridMultilevel"/>
    <w:tmpl w:val="AE347198"/>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1">
    <w:nsid w:val="38BF35B6"/>
    <w:multiLevelType w:val="hybridMultilevel"/>
    <w:tmpl w:val="66BE1B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9314A12"/>
    <w:multiLevelType w:val="hybridMultilevel"/>
    <w:tmpl w:val="976A66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99B4060"/>
    <w:multiLevelType w:val="hybridMultilevel"/>
    <w:tmpl w:val="C01CA6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3B1B3C33"/>
    <w:multiLevelType w:val="hybridMultilevel"/>
    <w:tmpl w:val="C4A2FD94"/>
    <w:lvl w:ilvl="0" w:tplc="7DACD0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3DA054CD"/>
    <w:multiLevelType w:val="hybridMultilevel"/>
    <w:tmpl w:val="27B0124A"/>
    <w:lvl w:ilvl="0" w:tplc="0419000B">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6">
    <w:nsid w:val="41494DDF"/>
    <w:multiLevelType w:val="hybridMultilevel"/>
    <w:tmpl w:val="D17E6568"/>
    <w:lvl w:ilvl="0" w:tplc="4706194C">
      <w:start w:val="4"/>
      <w:numFmt w:val="upperRoman"/>
      <w:lvlText w:val="%1."/>
      <w:lvlJc w:val="left"/>
      <w:pPr>
        <w:ind w:left="1080" w:hanging="720"/>
      </w:pPr>
      <w:rPr>
        <w:rFonts w:ascii="Times New Roman" w:hAnsi="Times New Roman" w:cs="Times New Roman" w:hint="default"/>
        <w:b/>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73A3766"/>
    <w:multiLevelType w:val="hybridMultilevel"/>
    <w:tmpl w:val="092638A0"/>
    <w:lvl w:ilvl="0" w:tplc="F9CCA534">
      <w:start w:val="1"/>
      <w:numFmt w:val="bullet"/>
      <w:lvlText w:val=""/>
      <w:lvlJc w:val="left"/>
      <w:pPr>
        <w:ind w:left="1000" w:hanging="360"/>
      </w:pPr>
      <w:rPr>
        <w:rFonts w:ascii="Symbol" w:hAnsi="Symbol" w:hint="default"/>
      </w:rPr>
    </w:lvl>
    <w:lvl w:ilvl="1" w:tplc="04190003" w:tentative="1">
      <w:start w:val="1"/>
      <w:numFmt w:val="bullet"/>
      <w:lvlText w:val="o"/>
      <w:lvlJc w:val="left"/>
      <w:pPr>
        <w:ind w:left="1720" w:hanging="360"/>
      </w:pPr>
      <w:rPr>
        <w:rFonts w:ascii="Courier New" w:hAnsi="Courier New" w:cs="Courier New" w:hint="default"/>
      </w:rPr>
    </w:lvl>
    <w:lvl w:ilvl="2" w:tplc="04190005" w:tentative="1">
      <w:start w:val="1"/>
      <w:numFmt w:val="bullet"/>
      <w:lvlText w:val=""/>
      <w:lvlJc w:val="left"/>
      <w:pPr>
        <w:ind w:left="2440" w:hanging="360"/>
      </w:pPr>
      <w:rPr>
        <w:rFonts w:ascii="Wingdings" w:hAnsi="Wingdings" w:hint="default"/>
      </w:rPr>
    </w:lvl>
    <w:lvl w:ilvl="3" w:tplc="04190001" w:tentative="1">
      <w:start w:val="1"/>
      <w:numFmt w:val="bullet"/>
      <w:lvlText w:val=""/>
      <w:lvlJc w:val="left"/>
      <w:pPr>
        <w:ind w:left="3160" w:hanging="360"/>
      </w:pPr>
      <w:rPr>
        <w:rFonts w:ascii="Symbol" w:hAnsi="Symbol" w:hint="default"/>
      </w:rPr>
    </w:lvl>
    <w:lvl w:ilvl="4" w:tplc="04190003" w:tentative="1">
      <w:start w:val="1"/>
      <w:numFmt w:val="bullet"/>
      <w:lvlText w:val="o"/>
      <w:lvlJc w:val="left"/>
      <w:pPr>
        <w:ind w:left="3880" w:hanging="360"/>
      </w:pPr>
      <w:rPr>
        <w:rFonts w:ascii="Courier New" w:hAnsi="Courier New" w:cs="Courier New" w:hint="default"/>
      </w:rPr>
    </w:lvl>
    <w:lvl w:ilvl="5" w:tplc="04190005" w:tentative="1">
      <w:start w:val="1"/>
      <w:numFmt w:val="bullet"/>
      <w:lvlText w:val=""/>
      <w:lvlJc w:val="left"/>
      <w:pPr>
        <w:ind w:left="4600" w:hanging="360"/>
      </w:pPr>
      <w:rPr>
        <w:rFonts w:ascii="Wingdings" w:hAnsi="Wingdings" w:hint="default"/>
      </w:rPr>
    </w:lvl>
    <w:lvl w:ilvl="6" w:tplc="04190001" w:tentative="1">
      <w:start w:val="1"/>
      <w:numFmt w:val="bullet"/>
      <w:lvlText w:val=""/>
      <w:lvlJc w:val="left"/>
      <w:pPr>
        <w:ind w:left="5320" w:hanging="360"/>
      </w:pPr>
      <w:rPr>
        <w:rFonts w:ascii="Symbol" w:hAnsi="Symbol" w:hint="default"/>
      </w:rPr>
    </w:lvl>
    <w:lvl w:ilvl="7" w:tplc="04190003" w:tentative="1">
      <w:start w:val="1"/>
      <w:numFmt w:val="bullet"/>
      <w:lvlText w:val="o"/>
      <w:lvlJc w:val="left"/>
      <w:pPr>
        <w:ind w:left="6040" w:hanging="360"/>
      </w:pPr>
      <w:rPr>
        <w:rFonts w:ascii="Courier New" w:hAnsi="Courier New" w:cs="Courier New" w:hint="default"/>
      </w:rPr>
    </w:lvl>
    <w:lvl w:ilvl="8" w:tplc="04190005" w:tentative="1">
      <w:start w:val="1"/>
      <w:numFmt w:val="bullet"/>
      <w:lvlText w:val=""/>
      <w:lvlJc w:val="left"/>
      <w:pPr>
        <w:ind w:left="6760" w:hanging="360"/>
      </w:pPr>
      <w:rPr>
        <w:rFonts w:ascii="Wingdings" w:hAnsi="Wingdings" w:hint="default"/>
      </w:rPr>
    </w:lvl>
  </w:abstractNum>
  <w:abstractNum w:abstractNumId="38">
    <w:nsid w:val="47A0036A"/>
    <w:multiLevelType w:val="hybridMultilevel"/>
    <w:tmpl w:val="484854FC"/>
    <w:lvl w:ilvl="0" w:tplc="AC8CEEE6">
      <w:start w:val="1"/>
      <w:numFmt w:val="bullet"/>
      <w:lvlText w:val="•"/>
      <w:lvlJc w:val="left"/>
      <w:pPr>
        <w:tabs>
          <w:tab w:val="num" w:pos="720"/>
        </w:tabs>
        <w:ind w:left="720" w:hanging="360"/>
      </w:pPr>
      <w:rPr>
        <w:rFonts w:ascii="Arial" w:hAnsi="Arial" w:hint="default"/>
      </w:rPr>
    </w:lvl>
    <w:lvl w:ilvl="1" w:tplc="A8569C4A" w:tentative="1">
      <w:start w:val="1"/>
      <w:numFmt w:val="bullet"/>
      <w:lvlText w:val="•"/>
      <w:lvlJc w:val="left"/>
      <w:pPr>
        <w:tabs>
          <w:tab w:val="num" w:pos="1440"/>
        </w:tabs>
        <w:ind w:left="1440" w:hanging="360"/>
      </w:pPr>
      <w:rPr>
        <w:rFonts w:ascii="Arial" w:hAnsi="Arial" w:hint="default"/>
      </w:rPr>
    </w:lvl>
    <w:lvl w:ilvl="2" w:tplc="33FA4ABE" w:tentative="1">
      <w:start w:val="1"/>
      <w:numFmt w:val="bullet"/>
      <w:lvlText w:val="•"/>
      <w:lvlJc w:val="left"/>
      <w:pPr>
        <w:tabs>
          <w:tab w:val="num" w:pos="2160"/>
        </w:tabs>
        <w:ind w:left="2160" w:hanging="360"/>
      </w:pPr>
      <w:rPr>
        <w:rFonts w:ascii="Arial" w:hAnsi="Arial" w:hint="default"/>
      </w:rPr>
    </w:lvl>
    <w:lvl w:ilvl="3" w:tplc="C96A8DF0" w:tentative="1">
      <w:start w:val="1"/>
      <w:numFmt w:val="bullet"/>
      <w:lvlText w:val="•"/>
      <w:lvlJc w:val="left"/>
      <w:pPr>
        <w:tabs>
          <w:tab w:val="num" w:pos="2880"/>
        </w:tabs>
        <w:ind w:left="2880" w:hanging="360"/>
      </w:pPr>
      <w:rPr>
        <w:rFonts w:ascii="Arial" w:hAnsi="Arial" w:hint="default"/>
      </w:rPr>
    </w:lvl>
    <w:lvl w:ilvl="4" w:tplc="9948C3AC" w:tentative="1">
      <w:start w:val="1"/>
      <w:numFmt w:val="bullet"/>
      <w:lvlText w:val="•"/>
      <w:lvlJc w:val="left"/>
      <w:pPr>
        <w:tabs>
          <w:tab w:val="num" w:pos="3600"/>
        </w:tabs>
        <w:ind w:left="3600" w:hanging="360"/>
      </w:pPr>
      <w:rPr>
        <w:rFonts w:ascii="Arial" w:hAnsi="Arial" w:hint="default"/>
      </w:rPr>
    </w:lvl>
    <w:lvl w:ilvl="5" w:tplc="29AE6AC2" w:tentative="1">
      <w:start w:val="1"/>
      <w:numFmt w:val="bullet"/>
      <w:lvlText w:val="•"/>
      <w:lvlJc w:val="left"/>
      <w:pPr>
        <w:tabs>
          <w:tab w:val="num" w:pos="4320"/>
        </w:tabs>
        <w:ind w:left="4320" w:hanging="360"/>
      </w:pPr>
      <w:rPr>
        <w:rFonts w:ascii="Arial" w:hAnsi="Arial" w:hint="default"/>
      </w:rPr>
    </w:lvl>
    <w:lvl w:ilvl="6" w:tplc="FD2E72F4" w:tentative="1">
      <w:start w:val="1"/>
      <w:numFmt w:val="bullet"/>
      <w:lvlText w:val="•"/>
      <w:lvlJc w:val="left"/>
      <w:pPr>
        <w:tabs>
          <w:tab w:val="num" w:pos="5040"/>
        </w:tabs>
        <w:ind w:left="5040" w:hanging="360"/>
      </w:pPr>
      <w:rPr>
        <w:rFonts w:ascii="Arial" w:hAnsi="Arial" w:hint="default"/>
      </w:rPr>
    </w:lvl>
    <w:lvl w:ilvl="7" w:tplc="547EC606" w:tentative="1">
      <w:start w:val="1"/>
      <w:numFmt w:val="bullet"/>
      <w:lvlText w:val="•"/>
      <w:lvlJc w:val="left"/>
      <w:pPr>
        <w:tabs>
          <w:tab w:val="num" w:pos="5760"/>
        </w:tabs>
        <w:ind w:left="5760" w:hanging="360"/>
      </w:pPr>
      <w:rPr>
        <w:rFonts w:ascii="Arial" w:hAnsi="Arial" w:hint="default"/>
      </w:rPr>
    </w:lvl>
    <w:lvl w:ilvl="8" w:tplc="914EC992" w:tentative="1">
      <w:start w:val="1"/>
      <w:numFmt w:val="bullet"/>
      <w:lvlText w:val="•"/>
      <w:lvlJc w:val="left"/>
      <w:pPr>
        <w:tabs>
          <w:tab w:val="num" w:pos="6480"/>
        </w:tabs>
        <w:ind w:left="6480" w:hanging="360"/>
      </w:pPr>
      <w:rPr>
        <w:rFonts w:ascii="Arial" w:hAnsi="Arial" w:hint="default"/>
      </w:rPr>
    </w:lvl>
  </w:abstractNum>
  <w:abstractNum w:abstractNumId="39">
    <w:nsid w:val="47C93DB0"/>
    <w:multiLevelType w:val="hybridMultilevel"/>
    <w:tmpl w:val="DA8E31F0"/>
    <w:lvl w:ilvl="0" w:tplc="D3CE3224">
      <w:start w:val="1"/>
      <w:numFmt w:val="upperRoman"/>
      <w:lvlText w:val="%1."/>
      <w:lvlJc w:val="left"/>
      <w:pPr>
        <w:ind w:left="2025" w:hanging="720"/>
      </w:pPr>
      <w:rPr>
        <w:rFonts w:ascii="Times New Roman" w:hAnsi="Times New Roman" w:cs="Times New Roman" w:hint="default"/>
        <w:b/>
        <w:i w:val="0"/>
      </w:rPr>
    </w:lvl>
    <w:lvl w:ilvl="1" w:tplc="04190019" w:tentative="1">
      <w:start w:val="1"/>
      <w:numFmt w:val="lowerLetter"/>
      <w:lvlText w:val="%2."/>
      <w:lvlJc w:val="left"/>
      <w:pPr>
        <w:ind w:left="2385" w:hanging="360"/>
      </w:pPr>
    </w:lvl>
    <w:lvl w:ilvl="2" w:tplc="0419001B" w:tentative="1">
      <w:start w:val="1"/>
      <w:numFmt w:val="lowerRoman"/>
      <w:lvlText w:val="%3."/>
      <w:lvlJc w:val="right"/>
      <w:pPr>
        <w:ind w:left="3105" w:hanging="180"/>
      </w:pPr>
    </w:lvl>
    <w:lvl w:ilvl="3" w:tplc="0419000F" w:tentative="1">
      <w:start w:val="1"/>
      <w:numFmt w:val="decimal"/>
      <w:lvlText w:val="%4."/>
      <w:lvlJc w:val="left"/>
      <w:pPr>
        <w:ind w:left="3825" w:hanging="360"/>
      </w:pPr>
    </w:lvl>
    <w:lvl w:ilvl="4" w:tplc="04190019" w:tentative="1">
      <w:start w:val="1"/>
      <w:numFmt w:val="lowerLetter"/>
      <w:lvlText w:val="%5."/>
      <w:lvlJc w:val="left"/>
      <w:pPr>
        <w:ind w:left="4545" w:hanging="360"/>
      </w:pPr>
    </w:lvl>
    <w:lvl w:ilvl="5" w:tplc="0419001B" w:tentative="1">
      <w:start w:val="1"/>
      <w:numFmt w:val="lowerRoman"/>
      <w:lvlText w:val="%6."/>
      <w:lvlJc w:val="right"/>
      <w:pPr>
        <w:ind w:left="5265" w:hanging="180"/>
      </w:pPr>
    </w:lvl>
    <w:lvl w:ilvl="6" w:tplc="0419000F" w:tentative="1">
      <w:start w:val="1"/>
      <w:numFmt w:val="decimal"/>
      <w:lvlText w:val="%7."/>
      <w:lvlJc w:val="left"/>
      <w:pPr>
        <w:ind w:left="5985" w:hanging="360"/>
      </w:pPr>
    </w:lvl>
    <w:lvl w:ilvl="7" w:tplc="04190019" w:tentative="1">
      <w:start w:val="1"/>
      <w:numFmt w:val="lowerLetter"/>
      <w:lvlText w:val="%8."/>
      <w:lvlJc w:val="left"/>
      <w:pPr>
        <w:ind w:left="6705" w:hanging="360"/>
      </w:pPr>
    </w:lvl>
    <w:lvl w:ilvl="8" w:tplc="0419001B" w:tentative="1">
      <w:start w:val="1"/>
      <w:numFmt w:val="lowerRoman"/>
      <w:lvlText w:val="%9."/>
      <w:lvlJc w:val="right"/>
      <w:pPr>
        <w:ind w:left="7425" w:hanging="180"/>
      </w:pPr>
    </w:lvl>
  </w:abstractNum>
  <w:abstractNum w:abstractNumId="40">
    <w:nsid w:val="4A0269AD"/>
    <w:multiLevelType w:val="hybridMultilevel"/>
    <w:tmpl w:val="9CC25E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0255688"/>
    <w:multiLevelType w:val="hybridMultilevel"/>
    <w:tmpl w:val="EC24C5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3DB2E1F"/>
    <w:multiLevelType w:val="hybridMultilevel"/>
    <w:tmpl w:val="3E7A43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49B049B"/>
    <w:multiLevelType w:val="hybridMultilevel"/>
    <w:tmpl w:val="B9742358"/>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6B64BA1"/>
    <w:multiLevelType w:val="hybridMultilevel"/>
    <w:tmpl w:val="008E9642"/>
    <w:lvl w:ilvl="0" w:tplc="04190001">
      <w:start w:val="1"/>
      <w:numFmt w:val="bullet"/>
      <w:lvlText w:val=""/>
      <w:lvlJc w:val="left"/>
      <w:pPr>
        <w:ind w:left="720" w:hanging="360"/>
      </w:pPr>
      <w:rPr>
        <w:rFonts w:ascii="Symbol" w:hAnsi="Symbol" w:hint="default"/>
      </w:rPr>
    </w:lvl>
    <w:lvl w:ilvl="1" w:tplc="FECC84E0">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79E097B"/>
    <w:multiLevelType w:val="hybridMultilevel"/>
    <w:tmpl w:val="C6D6BD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98C1BB3"/>
    <w:multiLevelType w:val="hybridMultilevel"/>
    <w:tmpl w:val="95265B4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C642498"/>
    <w:multiLevelType w:val="hybridMultilevel"/>
    <w:tmpl w:val="1AE89714"/>
    <w:lvl w:ilvl="0" w:tplc="664CF3AE">
      <w:start w:val="1"/>
      <w:numFmt w:val="bullet"/>
      <w:lvlText w:val="•"/>
      <w:lvlJc w:val="left"/>
      <w:pPr>
        <w:tabs>
          <w:tab w:val="num" w:pos="720"/>
        </w:tabs>
        <w:ind w:left="720" w:hanging="360"/>
      </w:pPr>
      <w:rPr>
        <w:rFonts w:ascii="Arial" w:hAnsi="Arial" w:hint="default"/>
      </w:rPr>
    </w:lvl>
    <w:lvl w:ilvl="1" w:tplc="114C00D8" w:tentative="1">
      <w:start w:val="1"/>
      <w:numFmt w:val="bullet"/>
      <w:lvlText w:val="•"/>
      <w:lvlJc w:val="left"/>
      <w:pPr>
        <w:tabs>
          <w:tab w:val="num" w:pos="1440"/>
        </w:tabs>
        <w:ind w:left="1440" w:hanging="360"/>
      </w:pPr>
      <w:rPr>
        <w:rFonts w:ascii="Arial" w:hAnsi="Arial" w:hint="default"/>
      </w:rPr>
    </w:lvl>
    <w:lvl w:ilvl="2" w:tplc="D7847714" w:tentative="1">
      <w:start w:val="1"/>
      <w:numFmt w:val="bullet"/>
      <w:lvlText w:val="•"/>
      <w:lvlJc w:val="left"/>
      <w:pPr>
        <w:tabs>
          <w:tab w:val="num" w:pos="2160"/>
        </w:tabs>
        <w:ind w:left="2160" w:hanging="360"/>
      </w:pPr>
      <w:rPr>
        <w:rFonts w:ascii="Arial" w:hAnsi="Arial" w:hint="default"/>
      </w:rPr>
    </w:lvl>
    <w:lvl w:ilvl="3" w:tplc="D58A9424" w:tentative="1">
      <w:start w:val="1"/>
      <w:numFmt w:val="bullet"/>
      <w:lvlText w:val="•"/>
      <w:lvlJc w:val="left"/>
      <w:pPr>
        <w:tabs>
          <w:tab w:val="num" w:pos="2880"/>
        </w:tabs>
        <w:ind w:left="2880" w:hanging="360"/>
      </w:pPr>
      <w:rPr>
        <w:rFonts w:ascii="Arial" w:hAnsi="Arial" w:hint="default"/>
      </w:rPr>
    </w:lvl>
    <w:lvl w:ilvl="4" w:tplc="CE4A911E" w:tentative="1">
      <w:start w:val="1"/>
      <w:numFmt w:val="bullet"/>
      <w:lvlText w:val="•"/>
      <w:lvlJc w:val="left"/>
      <w:pPr>
        <w:tabs>
          <w:tab w:val="num" w:pos="3600"/>
        </w:tabs>
        <w:ind w:left="3600" w:hanging="360"/>
      </w:pPr>
      <w:rPr>
        <w:rFonts w:ascii="Arial" w:hAnsi="Arial" w:hint="default"/>
      </w:rPr>
    </w:lvl>
    <w:lvl w:ilvl="5" w:tplc="B1022490" w:tentative="1">
      <w:start w:val="1"/>
      <w:numFmt w:val="bullet"/>
      <w:lvlText w:val="•"/>
      <w:lvlJc w:val="left"/>
      <w:pPr>
        <w:tabs>
          <w:tab w:val="num" w:pos="4320"/>
        </w:tabs>
        <w:ind w:left="4320" w:hanging="360"/>
      </w:pPr>
      <w:rPr>
        <w:rFonts w:ascii="Arial" w:hAnsi="Arial" w:hint="default"/>
      </w:rPr>
    </w:lvl>
    <w:lvl w:ilvl="6" w:tplc="022C8B04" w:tentative="1">
      <w:start w:val="1"/>
      <w:numFmt w:val="bullet"/>
      <w:lvlText w:val="•"/>
      <w:lvlJc w:val="left"/>
      <w:pPr>
        <w:tabs>
          <w:tab w:val="num" w:pos="5040"/>
        </w:tabs>
        <w:ind w:left="5040" w:hanging="360"/>
      </w:pPr>
      <w:rPr>
        <w:rFonts w:ascii="Arial" w:hAnsi="Arial" w:hint="default"/>
      </w:rPr>
    </w:lvl>
    <w:lvl w:ilvl="7" w:tplc="A8069594" w:tentative="1">
      <w:start w:val="1"/>
      <w:numFmt w:val="bullet"/>
      <w:lvlText w:val="•"/>
      <w:lvlJc w:val="left"/>
      <w:pPr>
        <w:tabs>
          <w:tab w:val="num" w:pos="5760"/>
        </w:tabs>
        <w:ind w:left="5760" w:hanging="360"/>
      </w:pPr>
      <w:rPr>
        <w:rFonts w:ascii="Arial" w:hAnsi="Arial" w:hint="default"/>
      </w:rPr>
    </w:lvl>
    <w:lvl w:ilvl="8" w:tplc="E59085C4" w:tentative="1">
      <w:start w:val="1"/>
      <w:numFmt w:val="bullet"/>
      <w:lvlText w:val="•"/>
      <w:lvlJc w:val="left"/>
      <w:pPr>
        <w:tabs>
          <w:tab w:val="num" w:pos="6480"/>
        </w:tabs>
        <w:ind w:left="6480" w:hanging="360"/>
      </w:pPr>
      <w:rPr>
        <w:rFonts w:ascii="Arial" w:hAnsi="Arial" w:hint="default"/>
      </w:rPr>
    </w:lvl>
  </w:abstractNum>
  <w:abstractNum w:abstractNumId="48">
    <w:nsid w:val="5C794831"/>
    <w:multiLevelType w:val="hybridMultilevel"/>
    <w:tmpl w:val="63FC1CD8"/>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9">
    <w:nsid w:val="5EF76E11"/>
    <w:multiLevelType w:val="multilevel"/>
    <w:tmpl w:val="A02A0394"/>
    <w:lvl w:ilvl="0">
      <w:start w:val="2"/>
      <w:numFmt w:val="decimal"/>
      <w:lvlText w:val="%1."/>
      <w:lvlJc w:val="left"/>
      <w:pPr>
        <w:ind w:left="450" w:hanging="450"/>
      </w:pPr>
      <w:rPr>
        <w:rFonts w:hint="default"/>
      </w:rPr>
    </w:lvl>
    <w:lvl w:ilvl="1">
      <w:start w:val="4"/>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50">
    <w:nsid w:val="600A1A1D"/>
    <w:multiLevelType w:val="hybridMultilevel"/>
    <w:tmpl w:val="E21288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1316520"/>
    <w:multiLevelType w:val="hybridMultilevel"/>
    <w:tmpl w:val="B3DEBB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3C54B70"/>
    <w:multiLevelType w:val="hybridMultilevel"/>
    <w:tmpl w:val="9D24D53A"/>
    <w:lvl w:ilvl="0" w:tplc="91A2963E">
      <w:start w:val="1"/>
      <w:numFmt w:val="upperRoman"/>
      <w:lvlText w:val="%1."/>
      <w:lvlJc w:val="left"/>
      <w:pPr>
        <w:ind w:left="1080" w:hanging="72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444612D"/>
    <w:multiLevelType w:val="hybridMultilevel"/>
    <w:tmpl w:val="A10232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B420389"/>
    <w:multiLevelType w:val="hybridMultilevel"/>
    <w:tmpl w:val="BE9870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C582BA5"/>
    <w:multiLevelType w:val="hybridMultilevel"/>
    <w:tmpl w:val="173A5E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ED95D09"/>
    <w:multiLevelType w:val="hybridMultilevel"/>
    <w:tmpl w:val="CE063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F5C7B14"/>
    <w:multiLevelType w:val="hybridMultilevel"/>
    <w:tmpl w:val="00BA1C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FF019BC"/>
    <w:multiLevelType w:val="hybridMultilevel"/>
    <w:tmpl w:val="061231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1227D39"/>
    <w:multiLevelType w:val="hybridMultilevel"/>
    <w:tmpl w:val="AA8642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1C137A2"/>
    <w:multiLevelType w:val="hybridMultilevel"/>
    <w:tmpl w:val="0F7693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44A7BA7"/>
    <w:multiLevelType w:val="hybridMultilevel"/>
    <w:tmpl w:val="2750A2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4B16B90"/>
    <w:multiLevelType w:val="hybridMultilevel"/>
    <w:tmpl w:val="6DBAD3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8DA0749"/>
    <w:multiLevelType w:val="hybridMultilevel"/>
    <w:tmpl w:val="5A88729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A81026A"/>
    <w:multiLevelType w:val="singleLevel"/>
    <w:tmpl w:val="A1D6FB7A"/>
    <w:lvl w:ilvl="0">
      <w:start w:val="1"/>
      <w:numFmt w:val="decimal"/>
      <w:lvlText w:val="%1."/>
      <w:legacy w:legacy="1" w:legacySpace="0" w:legacyIndent="355"/>
      <w:lvlJc w:val="left"/>
      <w:rPr>
        <w:rFonts w:ascii="Times New Roman" w:hAnsi="Times New Roman" w:cs="Times New Roman" w:hint="default"/>
      </w:rPr>
    </w:lvl>
  </w:abstractNum>
  <w:abstractNum w:abstractNumId="65">
    <w:nsid w:val="7C7E2F20"/>
    <w:multiLevelType w:val="hybridMultilevel"/>
    <w:tmpl w:val="4238DDB2"/>
    <w:lvl w:ilvl="0" w:tplc="0419000B">
      <w:start w:val="1"/>
      <w:numFmt w:val="bullet"/>
      <w:lvlText w:val=""/>
      <w:lvlJc w:val="left"/>
      <w:pPr>
        <w:ind w:left="2295" w:hanging="360"/>
      </w:pPr>
      <w:rPr>
        <w:rFonts w:ascii="Wingdings" w:hAnsi="Wingdings" w:hint="default"/>
      </w:rPr>
    </w:lvl>
    <w:lvl w:ilvl="1" w:tplc="04190003" w:tentative="1">
      <w:start w:val="1"/>
      <w:numFmt w:val="bullet"/>
      <w:lvlText w:val="o"/>
      <w:lvlJc w:val="left"/>
      <w:pPr>
        <w:ind w:left="3015" w:hanging="360"/>
      </w:pPr>
      <w:rPr>
        <w:rFonts w:ascii="Courier New" w:hAnsi="Courier New" w:cs="Courier New" w:hint="default"/>
      </w:rPr>
    </w:lvl>
    <w:lvl w:ilvl="2" w:tplc="04190005" w:tentative="1">
      <w:start w:val="1"/>
      <w:numFmt w:val="bullet"/>
      <w:lvlText w:val=""/>
      <w:lvlJc w:val="left"/>
      <w:pPr>
        <w:ind w:left="3735" w:hanging="360"/>
      </w:pPr>
      <w:rPr>
        <w:rFonts w:ascii="Wingdings" w:hAnsi="Wingdings" w:hint="default"/>
      </w:rPr>
    </w:lvl>
    <w:lvl w:ilvl="3" w:tplc="04190001" w:tentative="1">
      <w:start w:val="1"/>
      <w:numFmt w:val="bullet"/>
      <w:lvlText w:val=""/>
      <w:lvlJc w:val="left"/>
      <w:pPr>
        <w:ind w:left="4455" w:hanging="360"/>
      </w:pPr>
      <w:rPr>
        <w:rFonts w:ascii="Symbol" w:hAnsi="Symbol" w:hint="default"/>
      </w:rPr>
    </w:lvl>
    <w:lvl w:ilvl="4" w:tplc="04190003" w:tentative="1">
      <w:start w:val="1"/>
      <w:numFmt w:val="bullet"/>
      <w:lvlText w:val="o"/>
      <w:lvlJc w:val="left"/>
      <w:pPr>
        <w:ind w:left="5175" w:hanging="360"/>
      </w:pPr>
      <w:rPr>
        <w:rFonts w:ascii="Courier New" w:hAnsi="Courier New" w:cs="Courier New" w:hint="default"/>
      </w:rPr>
    </w:lvl>
    <w:lvl w:ilvl="5" w:tplc="04190005" w:tentative="1">
      <w:start w:val="1"/>
      <w:numFmt w:val="bullet"/>
      <w:lvlText w:val=""/>
      <w:lvlJc w:val="left"/>
      <w:pPr>
        <w:ind w:left="5895" w:hanging="360"/>
      </w:pPr>
      <w:rPr>
        <w:rFonts w:ascii="Wingdings" w:hAnsi="Wingdings" w:hint="default"/>
      </w:rPr>
    </w:lvl>
    <w:lvl w:ilvl="6" w:tplc="04190001" w:tentative="1">
      <w:start w:val="1"/>
      <w:numFmt w:val="bullet"/>
      <w:lvlText w:val=""/>
      <w:lvlJc w:val="left"/>
      <w:pPr>
        <w:ind w:left="6615" w:hanging="360"/>
      </w:pPr>
      <w:rPr>
        <w:rFonts w:ascii="Symbol" w:hAnsi="Symbol" w:hint="default"/>
      </w:rPr>
    </w:lvl>
    <w:lvl w:ilvl="7" w:tplc="04190003" w:tentative="1">
      <w:start w:val="1"/>
      <w:numFmt w:val="bullet"/>
      <w:lvlText w:val="o"/>
      <w:lvlJc w:val="left"/>
      <w:pPr>
        <w:ind w:left="7335" w:hanging="360"/>
      </w:pPr>
      <w:rPr>
        <w:rFonts w:ascii="Courier New" w:hAnsi="Courier New" w:cs="Courier New" w:hint="default"/>
      </w:rPr>
    </w:lvl>
    <w:lvl w:ilvl="8" w:tplc="04190005" w:tentative="1">
      <w:start w:val="1"/>
      <w:numFmt w:val="bullet"/>
      <w:lvlText w:val=""/>
      <w:lvlJc w:val="left"/>
      <w:pPr>
        <w:ind w:left="8055" w:hanging="360"/>
      </w:pPr>
      <w:rPr>
        <w:rFonts w:ascii="Wingdings" w:hAnsi="Wingdings" w:hint="default"/>
      </w:rPr>
    </w:lvl>
  </w:abstractNum>
  <w:num w:numId="1">
    <w:abstractNumId w:val="25"/>
  </w:num>
  <w:num w:numId="2">
    <w:abstractNumId w:val="51"/>
  </w:num>
  <w:num w:numId="3">
    <w:abstractNumId w:val="45"/>
  </w:num>
  <w:num w:numId="4">
    <w:abstractNumId w:val="18"/>
  </w:num>
  <w:num w:numId="5">
    <w:abstractNumId w:val="28"/>
  </w:num>
  <w:num w:numId="6">
    <w:abstractNumId w:val="61"/>
  </w:num>
  <w:num w:numId="7">
    <w:abstractNumId w:val="9"/>
  </w:num>
  <w:num w:numId="8">
    <w:abstractNumId w:val="22"/>
  </w:num>
  <w:num w:numId="9">
    <w:abstractNumId w:val="6"/>
  </w:num>
  <w:num w:numId="10">
    <w:abstractNumId w:val="53"/>
  </w:num>
  <w:num w:numId="11">
    <w:abstractNumId w:val="32"/>
  </w:num>
  <w:num w:numId="12">
    <w:abstractNumId w:val="54"/>
  </w:num>
  <w:num w:numId="13">
    <w:abstractNumId w:val="58"/>
  </w:num>
  <w:num w:numId="14">
    <w:abstractNumId w:val="40"/>
  </w:num>
  <w:num w:numId="15">
    <w:abstractNumId w:val="63"/>
  </w:num>
  <w:num w:numId="16">
    <w:abstractNumId w:val="64"/>
  </w:num>
  <w:num w:numId="17">
    <w:abstractNumId w:val="29"/>
  </w:num>
  <w:num w:numId="18">
    <w:abstractNumId w:val="7"/>
  </w:num>
  <w:num w:numId="19">
    <w:abstractNumId w:val="8"/>
  </w:num>
  <w:num w:numId="20">
    <w:abstractNumId w:val="35"/>
  </w:num>
  <w:num w:numId="21">
    <w:abstractNumId w:val="62"/>
  </w:num>
  <w:num w:numId="22">
    <w:abstractNumId w:val="31"/>
  </w:num>
  <w:num w:numId="23">
    <w:abstractNumId w:val="21"/>
  </w:num>
  <w:num w:numId="24">
    <w:abstractNumId w:val="11"/>
  </w:num>
  <w:num w:numId="25">
    <w:abstractNumId w:val="38"/>
  </w:num>
  <w:num w:numId="26">
    <w:abstractNumId w:val="13"/>
  </w:num>
  <w:num w:numId="27">
    <w:abstractNumId w:val="47"/>
  </w:num>
  <w:num w:numId="28">
    <w:abstractNumId w:val="12"/>
  </w:num>
  <w:num w:numId="29">
    <w:abstractNumId w:val="57"/>
  </w:num>
  <w:num w:numId="30">
    <w:abstractNumId w:val="14"/>
  </w:num>
  <w:num w:numId="31">
    <w:abstractNumId w:val="60"/>
  </w:num>
  <w:num w:numId="32">
    <w:abstractNumId w:val="55"/>
  </w:num>
  <w:num w:numId="33">
    <w:abstractNumId w:val="10"/>
  </w:num>
  <w:num w:numId="34">
    <w:abstractNumId w:val="59"/>
  </w:num>
  <w:num w:numId="35">
    <w:abstractNumId w:val="24"/>
  </w:num>
  <w:num w:numId="36">
    <w:abstractNumId w:val="44"/>
  </w:num>
  <w:num w:numId="37">
    <w:abstractNumId w:val="56"/>
  </w:num>
  <w:num w:numId="38">
    <w:abstractNumId w:val="23"/>
  </w:num>
  <w:num w:numId="39">
    <w:abstractNumId w:val="20"/>
  </w:num>
  <w:num w:numId="40">
    <w:abstractNumId w:val="27"/>
  </w:num>
  <w:num w:numId="41">
    <w:abstractNumId w:val="43"/>
  </w:num>
  <w:num w:numId="42">
    <w:abstractNumId w:val="50"/>
  </w:num>
  <w:num w:numId="43">
    <w:abstractNumId w:val="36"/>
  </w:num>
  <w:num w:numId="44">
    <w:abstractNumId w:val="26"/>
  </w:num>
  <w:num w:numId="45">
    <w:abstractNumId w:val="42"/>
  </w:num>
  <w:num w:numId="46">
    <w:abstractNumId w:val="37"/>
  </w:num>
  <w:num w:numId="47">
    <w:abstractNumId w:val="48"/>
  </w:num>
  <w:num w:numId="48">
    <w:abstractNumId w:val="19"/>
  </w:num>
  <w:num w:numId="49">
    <w:abstractNumId w:val="30"/>
  </w:num>
  <w:num w:numId="50">
    <w:abstractNumId w:val="15"/>
  </w:num>
  <w:num w:numId="51">
    <w:abstractNumId w:val="16"/>
  </w:num>
  <w:num w:numId="52">
    <w:abstractNumId w:val="46"/>
  </w:num>
  <w:num w:numId="53">
    <w:abstractNumId w:val="33"/>
  </w:num>
  <w:num w:numId="54">
    <w:abstractNumId w:val="17"/>
  </w:num>
  <w:num w:numId="55">
    <w:abstractNumId w:val="41"/>
  </w:num>
  <w:num w:numId="56">
    <w:abstractNumId w:val="39"/>
  </w:num>
  <w:num w:numId="57">
    <w:abstractNumId w:val="52"/>
  </w:num>
  <w:num w:numId="58">
    <w:abstractNumId w:val="34"/>
  </w:num>
  <w:num w:numId="59">
    <w:abstractNumId w:val="49"/>
  </w:num>
  <w:num w:numId="60">
    <w:abstractNumId w:val="6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drawingGridHorizontalSpacing w:val="10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310B9"/>
    <w:rsid w:val="0002457C"/>
    <w:rsid w:val="00046836"/>
    <w:rsid w:val="000518B6"/>
    <w:rsid w:val="0005454E"/>
    <w:rsid w:val="000557D1"/>
    <w:rsid w:val="00067670"/>
    <w:rsid w:val="000B3979"/>
    <w:rsid w:val="000C124C"/>
    <w:rsid w:val="000E5D23"/>
    <w:rsid w:val="000E7911"/>
    <w:rsid w:val="000F1B5C"/>
    <w:rsid w:val="00101B83"/>
    <w:rsid w:val="00106E42"/>
    <w:rsid w:val="0011605F"/>
    <w:rsid w:val="00123CF9"/>
    <w:rsid w:val="00124C87"/>
    <w:rsid w:val="00131B2F"/>
    <w:rsid w:val="00136DDD"/>
    <w:rsid w:val="00140402"/>
    <w:rsid w:val="00175E79"/>
    <w:rsid w:val="001E6A2F"/>
    <w:rsid w:val="001F1CB9"/>
    <w:rsid w:val="0020295C"/>
    <w:rsid w:val="00205706"/>
    <w:rsid w:val="0022385D"/>
    <w:rsid w:val="00240744"/>
    <w:rsid w:val="0029690F"/>
    <w:rsid w:val="00297792"/>
    <w:rsid w:val="002B6075"/>
    <w:rsid w:val="002B7E3A"/>
    <w:rsid w:val="002D18CC"/>
    <w:rsid w:val="00306EE3"/>
    <w:rsid w:val="00312CB2"/>
    <w:rsid w:val="003274EE"/>
    <w:rsid w:val="00335055"/>
    <w:rsid w:val="00337247"/>
    <w:rsid w:val="00340A94"/>
    <w:rsid w:val="00341F94"/>
    <w:rsid w:val="00350C56"/>
    <w:rsid w:val="00372BD8"/>
    <w:rsid w:val="0037541B"/>
    <w:rsid w:val="00377F6E"/>
    <w:rsid w:val="003873C8"/>
    <w:rsid w:val="003928B7"/>
    <w:rsid w:val="00393593"/>
    <w:rsid w:val="003A1DEF"/>
    <w:rsid w:val="003D642B"/>
    <w:rsid w:val="004161F5"/>
    <w:rsid w:val="00441B2C"/>
    <w:rsid w:val="0044419A"/>
    <w:rsid w:val="00457F83"/>
    <w:rsid w:val="00486AB4"/>
    <w:rsid w:val="004C3C52"/>
    <w:rsid w:val="0052557D"/>
    <w:rsid w:val="005279C9"/>
    <w:rsid w:val="00550212"/>
    <w:rsid w:val="00562BA6"/>
    <w:rsid w:val="00566A4B"/>
    <w:rsid w:val="00567FB5"/>
    <w:rsid w:val="0058191B"/>
    <w:rsid w:val="00583429"/>
    <w:rsid w:val="00587810"/>
    <w:rsid w:val="00591046"/>
    <w:rsid w:val="00596E49"/>
    <w:rsid w:val="005B1AD8"/>
    <w:rsid w:val="005C77AF"/>
    <w:rsid w:val="005F11B3"/>
    <w:rsid w:val="005F3BCF"/>
    <w:rsid w:val="0062334C"/>
    <w:rsid w:val="0063348A"/>
    <w:rsid w:val="00640BAC"/>
    <w:rsid w:val="0064175D"/>
    <w:rsid w:val="006547B8"/>
    <w:rsid w:val="00674CB6"/>
    <w:rsid w:val="00685B36"/>
    <w:rsid w:val="006B0A78"/>
    <w:rsid w:val="006D733E"/>
    <w:rsid w:val="007267C4"/>
    <w:rsid w:val="00746248"/>
    <w:rsid w:val="00751395"/>
    <w:rsid w:val="007E1E8B"/>
    <w:rsid w:val="007E6B23"/>
    <w:rsid w:val="007F7F56"/>
    <w:rsid w:val="0080128A"/>
    <w:rsid w:val="00803EF3"/>
    <w:rsid w:val="00806E94"/>
    <w:rsid w:val="00822B02"/>
    <w:rsid w:val="00824308"/>
    <w:rsid w:val="00832736"/>
    <w:rsid w:val="00832A72"/>
    <w:rsid w:val="00832CD2"/>
    <w:rsid w:val="00833EBA"/>
    <w:rsid w:val="00840259"/>
    <w:rsid w:val="00840C9D"/>
    <w:rsid w:val="00845D66"/>
    <w:rsid w:val="008655AF"/>
    <w:rsid w:val="008768AB"/>
    <w:rsid w:val="008902E2"/>
    <w:rsid w:val="008A130A"/>
    <w:rsid w:val="008E6388"/>
    <w:rsid w:val="008E7A04"/>
    <w:rsid w:val="0090352A"/>
    <w:rsid w:val="00911456"/>
    <w:rsid w:val="0091306A"/>
    <w:rsid w:val="00920E10"/>
    <w:rsid w:val="009414B8"/>
    <w:rsid w:val="00967D2C"/>
    <w:rsid w:val="00980EE1"/>
    <w:rsid w:val="00996988"/>
    <w:rsid w:val="009C3A75"/>
    <w:rsid w:val="009C5ABD"/>
    <w:rsid w:val="009D3168"/>
    <w:rsid w:val="009F1BCB"/>
    <w:rsid w:val="00A14031"/>
    <w:rsid w:val="00A171A0"/>
    <w:rsid w:val="00A2548E"/>
    <w:rsid w:val="00A2604C"/>
    <w:rsid w:val="00A7528F"/>
    <w:rsid w:val="00A80048"/>
    <w:rsid w:val="00AA59E4"/>
    <w:rsid w:val="00AA60E4"/>
    <w:rsid w:val="00AC60EA"/>
    <w:rsid w:val="00AC6C9C"/>
    <w:rsid w:val="00AF5FEB"/>
    <w:rsid w:val="00B173BA"/>
    <w:rsid w:val="00B67298"/>
    <w:rsid w:val="00B72501"/>
    <w:rsid w:val="00B83D52"/>
    <w:rsid w:val="00BA2884"/>
    <w:rsid w:val="00BB02B9"/>
    <w:rsid w:val="00BB262D"/>
    <w:rsid w:val="00BB456F"/>
    <w:rsid w:val="00BC0C86"/>
    <w:rsid w:val="00BC525E"/>
    <w:rsid w:val="00C050D2"/>
    <w:rsid w:val="00C13960"/>
    <w:rsid w:val="00C16239"/>
    <w:rsid w:val="00C22AAC"/>
    <w:rsid w:val="00C63AC4"/>
    <w:rsid w:val="00C669B7"/>
    <w:rsid w:val="00C71CFB"/>
    <w:rsid w:val="00C8473A"/>
    <w:rsid w:val="00C93B25"/>
    <w:rsid w:val="00C9504B"/>
    <w:rsid w:val="00CA4EFB"/>
    <w:rsid w:val="00CC3055"/>
    <w:rsid w:val="00CC51AC"/>
    <w:rsid w:val="00CD4C59"/>
    <w:rsid w:val="00CD5C87"/>
    <w:rsid w:val="00CE090E"/>
    <w:rsid w:val="00D0274A"/>
    <w:rsid w:val="00D13765"/>
    <w:rsid w:val="00D27B2E"/>
    <w:rsid w:val="00D33B45"/>
    <w:rsid w:val="00D564C9"/>
    <w:rsid w:val="00D94A98"/>
    <w:rsid w:val="00DA4A9D"/>
    <w:rsid w:val="00DB30B9"/>
    <w:rsid w:val="00DF7F4F"/>
    <w:rsid w:val="00E310B9"/>
    <w:rsid w:val="00E5165D"/>
    <w:rsid w:val="00E552DB"/>
    <w:rsid w:val="00E60E9F"/>
    <w:rsid w:val="00E7225C"/>
    <w:rsid w:val="00E762B2"/>
    <w:rsid w:val="00E82253"/>
    <w:rsid w:val="00EA54A8"/>
    <w:rsid w:val="00EA679A"/>
    <w:rsid w:val="00EB1F8D"/>
    <w:rsid w:val="00EB7B4E"/>
    <w:rsid w:val="00ED5825"/>
    <w:rsid w:val="00EE6F6A"/>
    <w:rsid w:val="00F1676A"/>
    <w:rsid w:val="00F5671D"/>
    <w:rsid w:val="00F56A61"/>
    <w:rsid w:val="00F57EE0"/>
    <w:rsid w:val="00F93024"/>
    <w:rsid w:val="00FA7D99"/>
    <w:rsid w:val="00FB2420"/>
    <w:rsid w:val="00FB74AC"/>
    <w:rsid w:val="00FC2C11"/>
    <w:rsid w:val="00FC5E6B"/>
    <w:rsid w:val="00FC5E8E"/>
    <w:rsid w:val="00FD10B8"/>
    <w:rsid w:val="00FF2E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10B9"/>
    <w:pPr>
      <w:spacing w:line="240" w:lineRule="auto"/>
    </w:pPr>
    <w:rPr>
      <w:rFonts w:eastAsia="Times New Roman"/>
      <w:sz w:val="20"/>
      <w:szCs w:val="20"/>
      <w:lang w:eastAsia="ru-RU"/>
    </w:rPr>
  </w:style>
  <w:style w:type="paragraph" w:styleId="3">
    <w:name w:val="heading 3"/>
    <w:basedOn w:val="a"/>
    <w:link w:val="30"/>
    <w:uiPriority w:val="9"/>
    <w:qFormat/>
    <w:rsid w:val="00E310B9"/>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E310B9"/>
    <w:rPr>
      <w:rFonts w:eastAsia="Times New Roman"/>
      <w:b/>
      <w:bCs/>
      <w:sz w:val="27"/>
      <w:szCs w:val="27"/>
      <w:lang w:eastAsia="ru-RU"/>
    </w:rPr>
  </w:style>
  <w:style w:type="paragraph" w:styleId="a3">
    <w:name w:val="List Paragraph"/>
    <w:basedOn w:val="a"/>
    <w:uiPriority w:val="34"/>
    <w:qFormat/>
    <w:rsid w:val="00E310B9"/>
    <w:pPr>
      <w:ind w:left="720"/>
      <w:contextualSpacing/>
    </w:pPr>
    <w:rPr>
      <w:sz w:val="24"/>
      <w:szCs w:val="24"/>
    </w:rPr>
  </w:style>
  <w:style w:type="character" w:customStyle="1" w:styleId="a4">
    <w:name w:val="Без интервала Знак"/>
    <w:link w:val="a5"/>
    <w:uiPriority w:val="1"/>
    <w:locked/>
    <w:rsid w:val="00E310B9"/>
    <w:rPr>
      <w:rFonts w:ascii="Cambria" w:hAnsi="Cambria"/>
      <w:lang w:val="en-US" w:bidi="en-US"/>
    </w:rPr>
  </w:style>
  <w:style w:type="paragraph" w:styleId="a5">
    <w:name w:val="No Spacing"/>
    <w:basedOn w:val="a"/>
    <w:link w:val="a4"/>
    <w:uiPriority w:val="1"/>
    <w:qFormat/>
    <w:rsid w:val="00E310B9"/>
    <w:pPr>
      <w:spacing w:after="200" w:line="252" w:lineRule="auto"/>
    </w:pPr>
    <w:rPr>
      <w:rFonts w:ascii="Cambria" w:eastAsiaTheme="minorHAnsi" w:hAnsi="Cambria"/>
      <w:sz w:val="28"/>
      <w:szCs w:val="28"/>
      <w:lang w:val="en-US" w:eastAsia="en-US" w:bidi="en-US"/>
    </w:rPr>
  </w:style>
  <w:style w:type="table" w:styleId="a6">
    <w:name w:val="Table Grid"/>
    <w:basedOn w:val="a1"/>
    <w:uiPriority w:val="59"/>
    <w:rsid w:val="00E310B9"/>
    <w:pPr>
      <w:widowControl w:val="0"/>
      <w:autoSpaceDE w:val="0"/>
      <w:autoSpaceDN w:val="0"/>
      <w:adjustRightInd w:val="0"/>
      <w:spacing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310B9"/>
    <w:pPr>
      <w:autoSpaceDE w:val="0"/>
      <w:autoSpaceDN w:val="0"/>
      <w:adjustRightInd w:val="0"/>
      <w:spacing w:line="240" w:lineRule="auto"/>
    </w:pPr>
    <w:rPr>
      <w:color w:val="000000"/>
      <w:sz w:val="24"/>
      <w:szCs w:val="24"/>
    </w:rPr>
  </w:style>
  <w:style w:type="paragraph" w:styleId="a7">
    <w:name w:val="Normal (Web)"/>
    <w:basedOn w:val="a"/>
    <w:uiPriority w:val="99"/>
    <w:rsid w:val="00E310B9"/>
    <w:pPr>
      <w:spacing w:before="100" w:beforeAutospacing="1" w:after="100" w:afterAutospacing="1"/>
    </w:pPr>
    <w:rPr>
      <w:rFonts w:ascii="Arial" w:hAnsi="Arial" w:cs="Arial"/>
    </w:rPr>
  </w:style>
  <w:style w:type="paragraph" w:styleId="a8">
    <w:name w:val="caption"/>
    <w:basedOn w:val="a"/>
    <w:unhideWhenUsed/>
    <w:qFormat/>
    <w:rsid w:val="00E310B9"/>
    <w:pPr>
      <w:jc w:val="center"/>
    </w:pPr>
    <w:rPr>
      <w:sz w:val="28"/>
    </w:rPr>
  </w:style>
  <w:style w:type="character" w:customStyle="1" w:styleId="apple-converted-space">
    <w:name w:val="apple-converted-space"/>
    <w:basedOn w:val="a0"/>
    <w:rsid w:val="00E310B9"/>
  </w:style>
  <w:style w:type="paragraph" w:customStyle="1" w:styleId="c1">
    <w:name w:val="c1"/>
    <w:basedOn w:val="a"/>
    <w:rsid w:val="00E310B9"/>
    <w:pPr>
      <w:spacing w:before="100" w:beforeAutospacing="1" w:after="100" w:afterAutospacing="1"/>
    </w:pPr>
    <w:rPr>
      <w:sz w:val="24"/>
      <w:szCs w:val="24"/>
    </w:rPr>
  </w:style>
  <w:style w:type="character" w:customStyle="1" w:styleId="c0">
    <w:name w:val="c0"/>
    <w:basedOn w:val="a0"/>
    <w:rsid w:val="00E310B9"/>
  </w:style>
  <w:style w:type="paragraph" w:styleId="a9">
    <w:name w:val="Body Text"/>
    <w:basedOn w:val="a"/>
    <w:link w:val="aa"/>
    <w:unhideWhenUsed/>
    <w:rsid w:val="00E310B9"/>
    <w:rPr>
      <w:sz w:val="24"/>
    </w:rPr>
  </w:style>
  <w:style w:type="character" w:customStyle="1" w:styleId="aa">
    <w:name w:val="Основной текст Знак"/>
    <w:basedOn w:val="a0"/>
    <w:link w:val="a9"/>
    <w:rsid w:val="00E310B9"/>
    <w:rPr>
      <w:rFonts w:eastAsia="Times New Roman"/>
      <w:sz w:val="24"/>
      <w:szCs w:val="20"/>
      <w:lang w:eastAsia="ru-RU"/>
    </w:rPr>
  </w:style>
  <w:style w:type="paragraph" w:styleId="ab">
    <w:name w:val="Balloon Text"/>
    <w:basedOn w:val="a"/>
    <w:link w:val="ac"/>
    <w:uiPriority w:val="99"/>
    <w:semiHidden/>
    <w:unhideWhenUsed/>
    <w:rsid w:val="00E310B9"/>
    <w:rPr>
      <w:rFonts w:ascii="Tahoma" w:eastAsiaTheme="minorHAnsi" w:hAnsi="Tahoma" w:cs="Tahoma"/>
      <w:sz w:val="16"/>
      <w:szCs w:val="16"/>
      <w:lang w:eastAsia="en-US"/>
    </w:rPr>
  </w:style>
  <w:style w:type="character" w:customStyle="1" w:styleId="ac">
    <w:name w:val="Текст выноски Знак"/>
    <w:basedOn w:val="a0"/>
    <w:link w:val="ab"/>
    <w:uiPriority w:val="99"/>
    <w:semiHidden/>
    <w:rsid w:val="00E310B9"/>
    <w:rPr>
      <w:rFonts w:ascii="Tahoma" w:hAnsi="Tahoma" w:cs="Tahoma"/>
      <w:sz w:val="16"/>
      <w:szCs w:val="16"/>
    </w:rPr>
  </w:style>
  <w:style w:type="paragraph" w:customStyle="1" w:styleId="Pa3">
    <w:name w:val="Pa3"/>
    <w:basedOn w:val="Default"/>
    <w:next w:val="Default"/>
    <w:uiPriority w:val="99"/>
    <w:rsid w:val="00E310B9"/>
    <w:pPr>
      <w:spacing w:line="241" w:lineRule="atLeast"/>
    </w:pPr>
    <w:rPr>
      <w:color w:val="auto"/>
    </w:rPr>
  </w:style>
  <w:style w:type="character" w:customStyle="1" w:styleId="A20">
    <w:name w:val="A2"/>
    <w:uiPriority w:val="99"/>
    <w:rsid w:val="00E310B9"/>
    <w:rPr>
      <w:color w:val="000000"/>
      <w:sz w:val="22"/>
      <w:szCs w:val="22"/>
    </w:rPr>
  </w:style>
  <w:style w:type="paragraph" w:customStyle="1" w:styleId="Pa4">
    <w:name w:val="Pa4"/>
    <w:basedOn w:val="Default"/>
    <w:next w:val="Default"/>
    <w:uiPriority w:val="99"/>
    <w:rsid w:val="00E310B9"/>
    <w:pPr>
      <w:spacing w:line="241" w:lineRule="atLeast"/>
    </w:pPr>
    <w:rPr>
      <w:color w:val="auto"/>
    </w:rPr>
  </w:style>
  <w:style w:type="paragraph" w:customStyle="1" w:styleId="Pa7">
    <w:name w:val="Pa7"/>
    <w:basedOn w:val="Default"/>
    <w:next w:val="Default"/>
    <w:uiPriority w:val="99"/>
    <w:rsid w:val="00E310B9"/>
    <w:pPr>
      <w:spacing w:line="241" w:lineRule="atLeast"/>
    </w:pPr>
    <w:rPr>
      <w:color w:val="auto"/>
    </w:rPr>
  </w:style>
  <w:style w:type="character" w:customStyle="1" w:styleId="A30">
    <w:name w:val="A3"/>
    <w:uiPriority w:val="99"/>
    <w:rsid w:val="00E310B9"/>
    <w:rPr>
      <w:b/>
      <w:bCs/>
      <w:color w:val="000000"/>
      <w:sz w:val="20"/>
      <w:szCs w:val="20"/>
    </w:rPr>
  </w:style>
  <w:style w:type="paragraph" w:customStyle="1" w:styleId="Pa0">
    <w:name w:val="Pa0"/>
    <w:basedOn w:val="Default"/>
    <w:next w:val="Default"/>
    <w:uiPriority w:val="99"/>
    <w:rsid w:val="00E310B9"/>
    <w:pPr>
      <w:spacing w:line="241" w:lineRule="atLeast"/>
    </w:pPr>
    <w:rPr>
      <w:color w:val="auto"/>
    </w:rPr>
  </w:style>
  <w:style w:type="character" w:styleId="ad">
    <w:name w:val="page number"/>
    <w:basedOn w:val="a0"/>
    <w:rsid w:val="00E310B9"/>
  </w:style>
  <w:style w:type="paragraph" w:styleId="ae">
    <w:name w:val="footer"/>
    <w:basedOn w:val="a"/>
    <w:link w:val="af"/>
    <w:uiPriority w:val="99"/>
    <w:rsid w:val="00E310B9"/>
    <w:pPr>
      <w:tabs>
        <w:tab w:val="center" w:pos="4677"/>
        <w:tab w:val="right" w:pos="9355"/>
      </w:tabs>
      <w:suppressAutoHyphens/>
    </w:pPr>
    <w:rPr>
      <w:sz w:val="24"/>
      <w:szCs w:val="24"/>
      <w:lang w:eastAsia="ar-SA"/>
    </w:rPr>
  </w:style>
  <w:style w:type="character" w:customStyle="1" w:styleId="af">
    <w:name w:val="Нижний колонтитул Знак"/>
    <w:basedOn w:val="a0"/>
    <w:link w:val="ae"/>
    <w:uiPriority w:val="99"/>
    <w:rsid w:val="00E310B9"/>
    <w:rPr>
      <w:rFonts w:eastAsia="Times New Roman"/>
      <w:sz w:val="24"/>
      <w:szCs w:val="24"/>
      <w:lang w:eastAsia="ar-SA"/>
    </w:rPr>
  </w:style>
  <w:style w:type="paragraph" w:customStyle="1" w:styleId="mainblack">
    <w:name w:val="main_black"/>
    <w:basedOn w:val="a"/>
    <w:rsid w:val="00140402"/>
    <w:pPr>
      <w:spacing w:before="100" w:beforeAutospacing="1" w:after="100" w:afterAutospacing="1"/>
    </w:pPr>
    <w:rPr>
      <w:rFonts w:ascii="Arial" w:hAnsi="Arial" w:cs="Arial"/>
      <w:color w:val="000000"/>
    </w:rPr>
  </w:style>
  <w:style w:type="character" w:customStyle="1" w:styleId="c6">
    <w:name w:val="c6"/>
    <w:basedOn w:val="a0"/>
    <w:rsid w:val="00CA4EFB"/>
  </w:style>
  <w:style w:type="paragraph" w:styleId="af0">
    <w:name w:val="Body Text First Indent"/>
    <w:basedOn w:val="a9"/>
    <w:link w:val="af1"/>
    <w:uiPriority w:val="99"/>
    <w:semiHidden/>
    <w:unhideWhenUsed/>
    <w:rsid w:val="00A171A0"/>
    <w:pPr>
      <w:ind w:firstLine="360"/>
    </w:pPr>
    <w:rPr>
      <w:sz w:val="20"/>
    </w:rPr>
  </w:style>
  <w:style w:type="character" w:customStyle="1" w:styleId="af1">
    <w:name w:val="Красная строка Знак"/>
    <w:basedOn w:val="aa"/>
    <w:link w:val="af0"/>
    <w:uiPriority w:val="99"/>
    <w:semiHidden/>
    <w:rsid w:val="00A171A0"/>
    <w:rPr>
      <w:rFonts w:eastAsia="Times New Roman"/>
      <w:sz w:val="20"/>
      <w:szCs w:val="20"/>
      <w:lang w:eastAsia="ru-RU"/>
    </w:rPr>
  </w:style>
  <w:style w:type="paragraph" w:styleId="af2">
    <w:name w:val="header"/>
    <w:basedOn w:val="a"/>
    <w:link w:val="af3"/>
    <w:uiPriority w:val="99"/>
    <w:semiHidden/>
    <w:unhideWhenUsed/>
    <w:rsid w:val="000C124C"/>
    <w:pPr>
      <w:tabs>
        <w:tab w:val="center" w:pos="4677"/>
        <w:tab w:val="right" w:pos="9355"/>
      </w:tabs>
    </w:pPr>
  </w:style>
  <w:style w:type="character" w:customStyle="1" w:styleId="af3">
    <w:name w:val="Верхний колонтитул Знак"/>
    <w:basedOn w:val="a0"/>
    <w:link w:val="af2"/>
    <w:uiPriority w:val="99"/>
    <w:semiHidden/>
    <w:rsid w:val="000C124C"/>
    <w:rPr>
      <w:rFonts w:eastAsia="Times New Roman"/>
      <w:sz w:val="20"/>
      <w:szCs w:val="20"/>
      <w:lang w:eastAsia="ru-RU"/>
    </w:rPr>
  </w:style>
  <w:style w:type="paragraph" w:customStyle="1" w:styleId="1">
    <w:name w:val="Знак1"/>
    <w:basedOn w:val="a"/>
    <w:rsid w:val="00F56A61"/>
    <w:pPr>
      <w:spacing w:after="160" w:line="240" w:lineRule="exact"/>
    </w:pPr>
    <w:rPr>
      <w:rFonts w:ascii="Verdana" w:hAnsi="Verdana"/>
      <w:lang w:val="en-US" w:eastAsia="en-US"/>
    </w:rPr>
  </w:style>
  <w:style w:type="character" w:styleId="af4">
    <w:name w:val="Hyperlink"/>
    <w:basedOn w:val="a0"/>
    <w:rsid w:val="008902E2"/>
    <w:rPr>
      <w:color w:val="0000FF"/>
      <w:u w:val="single"/>
    </w:rPr>
  </w:style>
  <w:style w:type="character" w:customStyle="1" w:styleId="c5">
    <w:name w:val="c5"/>
    <w:basedOn w:val="a0"/>
    <w:rsid w:val="008902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050476">
      <w:bodyDiv w:val="1"/>
      <w:marLeft w:val="0"/>
      <w:marRight w:val="0"/>
      <w:marTop w:val="0"/>
      <w:marBottom w:val="0"/>
      <w:divBdr>
        <w:top w:val="none" w:sz="0" w:space="0" w:color="auto"/>
        <w:left w:val="none" w:sz="0" w:space="0" w:color="auto"/>
        <w:bottom w:val="none" w:sz="0" w:space="0" w:color="auto"/>
        <w:right w:val="none" w:sz="0" w:space="0" w:color="auto"/>
      </w:divBdr>
      <w:divsChild>
        <w:div w:id="806624608">
          <w:marLeft w:val="547"/>
          <w:marRight w:val="0"/>
          <w:marTop w:val="154"/>
          <w:marBottom w:val="0"/>
          <w:divBdr>
            <w:top w:val="none" w:sz="0" w:space="0" w:color="auto"/>
            <w:left w:val="none" w:sz="0" w:space="0" w:color="auto"/>
            <w:bottom w:val="none" w:sz="0" w:space="0" w:color="auto"/>
            <w:right w:val="none" w:sz="0" w:space="0" w:color="auto"/>
          </w:divBdr>
        </w:div>
      </w:divsChild>
    </w:div>
    <w:div w:id="179129853">
      <w:bodyDiv w:val="1"/>
      <w:marLeft w:val="0"/>
      <w:marRight w:val="0"/>
      <w:marTop w:val="0"/>
      <w:marBottom w:val="0"/>
      <w:divBdr>
        <w:top w:val="none" w:sz="0" w:space="0" w:color="auto"/>
        <w:left w:val="none" w:sz="0" w:space="0" w:color="auto"/>
        <w:bottom w:val="none" w:sz="0" w:space="0" w:color="auto"/>
        <w:right w:val="none" w:sz="0" w:space="0" w:color="auto"/>
      </w:divBdr>
      <w:divsChild>
        <w:div w:id="1850757473">
          <w:marLeft w:val="547"/>
          <w:marRight w:val="0"/>
          <w:marTop w:val="144"/>
          <w:marBottom w:val="0"/>
          <w:divBdr>
            <w:top w:val="none" w:sz="0" w:space="0" w:color="auto"/>
            <w:left w:val="none" w:sz="0" w:space="0" w:color="auto"/>
            <w:bottom w:val="none" w:sz="0" w:space="0" w:color="auto"/>
            <w:right w:val="none" w:sz="0" w:space="0" w:color="auto"/>
          </w:divBdr>
        </w:div>
        <w:div w:id="263613919">
          <w:marLeft w:val="547"/>
          <w:marRight w:val="0"/>
          <w:marTop w:val="144"/>
          <w:marBottom w:val="0"/>
          <w:divBdr>
            <w:top w:val="none" w:sz="0" w:space="0" w:color="auto"/>
            <w:left w:val="none" w:sz="0" w:space="0" w:color="auto"/>
            <w:bottom w:val="none" w:sz="0" w:space="0" w:color="auto"/>
            <w:right w:val="none" w:sz="0" w:space="0" w:color="auto"/>
          </w:divBdr>
        </w:div>
        <w:div w:id="687491465">
          <w:marLeft w:val="547"/>
          <w:marRight w:val="0"/>
          <w:marTop w:val="144"/>
          <w:marBottom w:val="0"/>
          <w:divBdr>
            <w:top w:val="none" w:sz="0" w:space="0" w:color="auto"/>
            <w:left w:val="none" w:sz="0" w:space="0" w:color="auto"/>
            <w:bottom w:val="none" w:sz="0" w:space="0" w:color="auto"/>
            <w:right w:val="none" w:sz="0" w:space="0" w:color="auto"/>
          </w:divBdr>
        </w:div>
        <w:div w:id="759832309">
          <w:marLeft w:val="547"/>
          <w:marRight w:val="0"/>
          <w:marTop w:val="144"/>
          <w:marBottom w:val="0"/>
          <w:divBdr>
            <w:top w:val="none" w:sz="0" w:space="0" w:color="auto"/>
            <w:left w:val="none" w:sz="0" w:space="0" w:color="auto"/>
            <w:bottom w:val="none" w:sz="0" w:space="0" w:color="auto"/>
            <w:right w:val="none" w:sz="0" w:space="0" w:color="auto"/>
          </w:divBdr>
        </w:div>
        <w:div w:id="743188557">
          <w:marLeft w:val="547"/>
          <w:marRight w:val="0"/>
          <w:marTop w:val="144"/>
          <w:marBottom w:val="0"/>
          <w:divBdr>
            <w:top w:val="none" w:sz="0" w:space="0" w:color="auto"/>
            <w:left w:val="none" w:sz="0" w:space="0" w:color="auto"/>
            <w:bottom w:val="none" w:sz="0" w:space="0" w:color="auto"/>
            <w:right w:val="none" w:sz="0" w:space="0" w:color="auto"/>
          </w:divBdr>
        </w:div>
        <w:div w:id="710568743">
          <w:marLeft w:val="547"/>
          <w:marRight w:val="0"/>
          <w:marTop w:val="144"/>
          <w:marBottom w:val="0"/>
          <w:divBdr>
            <w:top w:val="none" w:sz="0" w:space="0" w:color="auto"/>
            <w:left w:val="none" w:sz="0" w:space="0" w:color="auto"/>
            <w:bottom w:val="none" w:sz="0" w:space="0" w:color="auto"/>
            <w:right w:val="none" w:sz="0" w:space="0" w:color="auto"/>
          </w:divBdr>
        </w:div>
        <w:div w:id="1563131723">
          <w:marLeft w:val="547"/>
          <w:marRight w:val="0"/>
          <w:marTop w:val="144"/>
          <w:marBottom w:val="0"/>
          <w:divBdr>
            <w:top w:val="none" w:sz="0" w:space="0" w:color="auto"/>
            <w:left w:val="none" w:sz="0" w:space="0" w:color="auto"/>
            <w:bottom w:val="none" w:sz="0" w:space="0" w:color="auto"/>
            <w:right w:val="none" w:sz="0" w:space="0" w:color="auto"/>
          </w:divBdr>
        </w:div>
      </w:divsChild>
    </w:div>
    <w:div w:id="228002846">
      <w:bodyDiv w:val="1"/>
      <w:marLeft w:val="0"/>
      <w:marRight w:val="0"/>
      <w:marTop w:val="0"/>
      <w:marBottom w:val="0"/>
      <w:divBdr>
        <w:top w:val="none" w:sz="0" w:space="0" w:color="auto"/>
        <w:left w:val="none" w:sz="0" w:space="0" w:color="auto"/>
        <w:bottom w:val="none" w:sz="0" w:space="0" w:color="auto"/>
        <w:right w:val="none" w:sz="0" w:space="0" w:color="auto"/>
      </w:divBdr>
      <w:divsChild>
        <w:div w:id="1747341231">
          <w:marLeft w:val="547"/>
          <w:marRight w:val="0"/>
          <w:marTop w:val="154"/>
          <w:marBottom w:val="0"/>
          <w:divBdr>
            <w:top w:val="none" w:sz="0" w:space="0" w:color="auto"/>
            <w:left w:val="none" w:sz="0" w:space="0" w:color="auto"/>
            <w:bottom w:val="none" w:sz="0" w:space="0" w:color="auto"/>
            <w:right w:val="none" w:sz="0" w:space="0" w:color="auto"/>
          </w:divBdr>
        </w:div>
      </w:divsChild>
    </w:div>
    <w:div w:id="397288711">
      <w:bodyDiv w:val="1"/>
      <w:marLeft w:val="0"/>
      <w:marRight w:val="0"/>
      <w:marTop w:val="0"/>
      <w:marBottom w:val="0"/>
      <w:divBdr>
        <w:top w:val="none" w:sz="0" w:space="0" w:color="auto"/>
        <w:left w:val="none" w:sz="0" w:space="0" w:color="auto"/>
        <w:bottom w:val="none" w:sz="0" w:space="0" w:color="auto"/>
        <w:right w:val="none" w:sz="0" w:space="0" w:color="auto"/>
      </w:divBdr>
      <w:divsChild>
        <w:div w:id="720523466">
          <w:marLeft w:val="547"/>
          <w:marRight w:val="0"/>
          <w:marTop w:val="130"/>
          <w:marBottom w:val="0"/>
          <w:divBdr>
            <w:top w:val="none" w:sz="0" w:space="0" w:color="auto"/>
            <w:left w:val="none" w:sz="0" w:space="0" w:color="auto"/>
            <w:bottom w:val="none" w:sz="0" w:space="0" w:color="auto"/>
            <w:right w:val="none" w:sz="0" w:space="0" w:color="auto"/>
          </w:divBdr>
        </w:div>
        <w:div w:id="1836803647">
          <w:marLeft w:val="547"/>
          <w:marRight w:val="0"/>
          <w:marTop w:val="130"/>
          <w:marBottom w:val="0"/>
          <w:divBdr>
            <w:top w:val="none" w:sz="0" w:space="0" w:color="auto"/>
            <w:left w:val="none" w:sz="0" w:space="0" w:color="auto"/>
            <w:bottom w:val="none" w:sz="0" w:space="0" w:color="auto"/>
            <w:right w:val="none" w:sz="0" w:space="0" w:color="auto"/>
          </w:divBdr>
        </w:div>
        <w:div w:id="388767916">
          <w:marLeft w:val="547"/>
          <w:marRight w:val="0"/>
          <w:marTop w:val="130"/>
          <w:marBottom w:val="0"/>
          <w:divBdr>
            <w:top w:val="none" w:sz="0" w:space="0" w:color="auto"/>
            <w:left w:val="none" w:sz="0" w:space="0" w:color="auto"/>
            <w:bottom w:val="none" w:sz="0" w:space="0" w:color="auto"/>
            <w:right w:val="none" w:sz="0" w:space="0" w:color="auto"/>
          </w:divBdr>
        </w:div>
        <w:div w:id="2030989786">
          <w:marLeft w:val="547"/>
          <w:marRight w:val="0"/>
          <w:marTop w:val="130"/>
          <w:marBottom w:val="0"/>
          <w:divBdr>
            <w:top w:val="none" w:sz="0" w:space="0" w:color="auto"/>
            <w:left w:val="none" w:sz="0" w:space="0" w:color="auto"/>
            <w:bottom w:val="none" w:sz="0" w:space="0" w:color="auto"/>
            <w:right w:val="none" w:sz="0" w:space="0" w:color="auto"/>
          </w:divBdr>
        </w:div>
        <w:div w:id="1542786770">
          <w:marLeft w:val="547"/>
          <w:marRight w:val="0"/>
          <w:marTop w:val="130"/>
          <w:marBottom w:val="0"/>
          <w:divBdr>
            <w:top w:val="none" w:sz="0" w:space="0" w:color="auto"/>
            <w:left w:val="none" w:sz="0" w:space="0" w:color="auto"/>
            <w:bottom w:val="none" w:sz="0" w:space="0" w:color="auto"/>
            <w:right w:val="none" w:sz="0" w:space="0" w:color="auto"/>
          </w:divBdr>
        </w:div>
        <w:div w:id="747963970">
          <w:marLeft w:val="547"/>
          <w:marRight w:val="0"/>
          <w:marTop w:val="130"/>
          <w:marBottom w:val="0"/>
          <w:divBdr>
            <w:top w:val="none" w:sz="0" w:space="0" w:color="auto"/>
            <w:left w:val="none" w:sz="0" w:space="0" w:color="auto"/>
            <w:bottom w:val="none" w:sz="0" w:space="0" w:color="auto"/>
            <w:right w:val="none" w:sz="0" w:space="0" w:color="auto"/>
          </w:divBdr>
        </w:div>
      </w:divsChild>
    </w:div>
    <w:div w:id="504782279">
      <w:bodyDiv w:val="1"/>
      <w:marLeft w:val="0"/>
      <w:marRight w:val="0"/>
      <w:marTop w:val="0"/>
      <w:marBottom w:val="0"/>
      <w:divBdr>
        <w:top w:val="none" w:sz="0" w:space="0" w:color="auto"/>
        <w:left w:val="none" w:sz="0" w:space="0" w:color="auto"/>
        <w:bottom w:val="none" w:sz="0" w:space="0" w:color="auto"/>
        <w:right w:val="none" w:sz="0" w:space="0" w:color="auto"/>
      </w:divBdr>
      <w:divsChild>
        <w:div w:id="345525785">
          <w:marLeft w:val="547"/>
          <w:marRight w:val="0"/>
          <w:marTop w:val="130"/>
          <w:marBottom w:val="0"/>
          <w:divBdr>
            <w:top w:val="none" w:sz="0" w:space="0" w:color="auto"/>
            <w:left w:val="none" w:sz="0" w:space="0" w:color="auto"/>
            <w:bottom w:val="none" w:sz="0" w:space="0" w:color="auto"/>
            <w:right w:val="none" w:sz="0" w:space="0" w:color="auto"/>
          </w:divBdr>
        </w:div>
        <w:div w:id="607736501">
          <w:marLeft w:val="547"/>
          <w:marRight w:val="0"/>
          <w:marTop w:val="130"/>
          <w:marBottom w:val="0"/>
          <w:divBdr>
            <w:top w:val="none" w:sz="0" w:space="0" w:color="auto"/>
            <w:left w:val="none" w:sz="0" w:space="0" w:color="auto"/>
            <w:bottom w:val="none" w:sz="0" w:space="0" w:color="auto"/>
            <w:right w:val="none" w:sz="0" w:space="0" w:color="auto"/>
          </w:divBdr>
        </w:div>
        <w:div w:id="354189152">
          <w:marLeft w:val="547"/>
          <w:marRight w:val="0"/>
          <w:marTop w:val="130"/>
          <w:marBottom w:val="0"/>
          <w:divBdr>
            <w:top w:val="none" w:sz="0" w:space="0" w:color="auto"/>
            <w:left w:val="none" w:sz="0" w:space="0" w:color="auto"/>
            <w:bottom w:val="none" w:sz="0" w:space="0" w:color="auto"/>
            <w:right w:val="none" w:sz="0" w:space="0" w:color="auto"/>
          </w:divBdr>
        </w:div>
        <w:div w:id="978222841">
          <w:marLeft w:val="547"/>
          <w:marRight w:val="0"/>
          <w:marTop w:val="130"/>
          <w:marBottom w:val="0"/>
          <w:divBdr>
            <w:top w:val="none" w:sz="0" w:space="0" w:color="auto"/>
            <w:left w:val="none" w:sz="0" w:space="0" w:color="auto"/>
            <w:bottom w:val="none" w:sz="0" w:space="0" w:color="auto"/>
            <w:right w:val="none" w:sz="0" w:space="0" w:color="auto"/>
          </w:divBdr>
        </w:div>
        <w:div w:id="949748020">
          <w:marLeft w:val="547"/>
          <w:marRight w:val="0"/>
          <w:marTop w:val="130"/>
          <w:marBottom w:val="0"/>
          <w:divBdr>
            <w:top w:val="none" w:sz="0" w:space="0" w:color="auto"/>
            <w:left w:val="none" w:sz="0" w:space="0" w:color="auto"/>
            <w:bottom w:val="none" w:sz="0" w:space="0" w:color="auto"/>
            <w:right w:val="none" w:sz="0" w:space="0" w:color="auto"/>
          </w:divBdr>
        </w:div>
        <w:div w:id="693725592">
          <w:marLeft w:val="547"/>
          <w:marRight w:val="0"/>
          <w:marTop w:val="130"/>
          <w:marBottom w:val="0"/>
          <w:divBdr>
            <w:top w:val="none" w:sz="0" w:space="0" w:color="auto"/>
            <w:left w:val="none" w:sz="0" w:space="0" w:color="auto"/>
            <w:bottom w:val="none" w:sz="0" w:space="0" w:color="auto"/>
            <w:right w:val="none" w:sz="0" w:space="0" w:color="auto"/>
          </w:divBdr>
        </w:div>
      </w:divsChild>
    </w:div>
    <w:div w:id="596408824">
      <w:bodyDiv w:val="1"/>
      <w:marLeft w:val="0"/>
      <w:marRight w:val="0"/>
      <w:marTop w:val="0"/>
      <w:marBottom w:val="0"/>
      <w:divBdr>
        <w:top w:val="none" w:sz="0" w:space="0" w:color="auto"/>
        <w:left w:val="none" w:sz="0" w:space="0" w:color="auto"/>
        <w:bottom w:val="none" w:sz="0" w:space="0" w:color="auto"/>
        <w:right w:val="none" w:sz="0" w:space="0" w:color="auto"/>
      </w:divBdr>
      <w:divsChild>
        <w:div w:id="906956530">
          <w:marLeft w:val="547"/>
          <w:marRight w:val="0"/>
          <w:marTop w:val="120"/>
          <w:marBottom w:val="0"/>
          <w:divBdr>
            <w:top w:val="none" w:sz="0" w:space="0" w:color="auto"/>
            <w:left w:val="none" w:sz="0" w:space="0" w:color="auto"/>
            <w:bottom w:val="none" w:sz="0" w:space="0" w:color="auto"/>
            <w:right w:val="none" w:sz="0" w:space="0" w:color="auto"/>
          </w:divBdr>
        </w:div>
        <w:div w:id="1720589917">
          <w:marLeft w:val="547"/>
          <w:marRight w:val="0"/>
          <w:marTop w:val="120"/>
          <w:marBottom w:val="0"/>
          <w:divBdr>
            <w:top w:val="none" w:sz="0" w:space="0" w:color="auto"/>
            <w:left w:val="none" w:sz="0" w:space="0" w:color="auto"/>
            <w:bottom w:val="none" w:sz="0" w:space="0" w:color="auto"/>
            <w:right w:val="none" w:sz="0" w:space="0" w:color="auto"/>
          </w:divBdr>
        </w:div>
        <w:div w:id="1814060809">
          <w:marLeft w:val="547"/>
          <w:marRight w:val="0"/>
          <w:marTop w:val="120"/>
          <w:marBottom w:val="0"/>
          <w:divBdr>
            <w:top w:val="none" w:sz="0" w:space="0" w:color="auto"/>
            <w:left w:val="none" w:sz="0" w:space="0" w:color="auto"/>
            <w:bottom w:val="none" w:sz="0" w:space="0" w:color="auto"/>
            <w:right w:val="none" w:sz="0" w:space="0" w:color="auto"/>
          </w:divBdr>
        </w:div>
        <w:div w:id="670064871">
          <w:marLeft w:val="547"/>
          <w:marRight w:val="0"/>
          <w:marTop w:val="120"/>
          <w:marBottom w:val="0"/>
          <w:divBdr>
            <w:top w:val="none" w:sz="0" w:space="0" w:color="auto"/>
            <w:left w:val="none" w:sz="0" w:space="0" w:color="auto"/>
            <w:bottom w:val="none" w:sz="0" w:space="0" w:color="auto"/>
            <w:right w:val="none" w:sz="0" w:space="0" w:color="auto"/>
          </w:divBdr>
        </w:div>
      </w:divsChild>
    </w:div>
    <w:div w:id="768503561">
      <w:bodyDiv w:val="1"/>
      <w:marLeft w:val="0"/>
      <w:marRight w:val="0"/>
      <w:marTop w:val="0"/>
      <w:marBottom w:val="0"/>
      <w:divBdr>
        <w:top w:val="none" w:sz="0" w:space="0" w:color="auto"/>
        <w:left w:val="none" w:sz="0" w:space="0" w:color="auto"/>
        <w:bottom w:val="none" w:sz="0" w:space="0" w:color="auto"/>
        <w:right w:val="none" w:sz="0" w:space="0" w:color="auto"/>
      </w:divBdr>
    </w:div>
    <w:div w:id="1109737406">
      <w:bodyDiv w:val="1"/>
      <w:marLeft w:val="0"/>
      <w:marRight w:val="0"/>
      <w:marTop w:val="0"/>
      <w:marBottom w:val="0"/>
      <w:divBdr>
        <w:top w:val="none" w:sz="0" w:space="0" w:color="auto"/>
        <w:left w:val="none" w:sz="0" w:space="0" w:color="auto"/>
        <w:bottom w:val="none" w:sz="0" w:space="0" w:color="auto"/>
        <w:right w:val="none" w:sz="0" w:space="0" w:color="auto"/>
      </w:divBdr>
    </w:div>
    <w:div w:id="1244099102">
      <w:bodyDiv w:val="1"/>
      <w:marLeft w:val="0"/>
      <w:marRight w:val="0"/>
      <w:marTop w:val="0"/>
      <w:marBottom w:val="0"/>
      <w:divBdr>
        <w:top w:val="none" w:sz="0" w:space="0" w:color="auto"/>
        <w:left w:val="none" w:sz="0" w:space="0" w:color="auto"/>
        <w:bottom w:val="none" w:sz="0" w:space="0" w:color="auto"/>
        <w:right w:val="none" w:sz="0" w:space="0" w:color="auto"/>
      </w:divBdr>
      <w:divsChild>
        <w:div w:id="1983538722">
          <w:marLeft w:val="547"/>
          <w:marRight w:val="0"/>
          <w:marTop w:val="154"/>
          <w:marBottom w:val="0"/>
          <w:divBdr>
            <w:top w:val="none" w:sz="0" w:space="0" w:color="auto"/>
            <w:left w:val="none" w:sz="0" w:space="0" w:color="auto"/>
            <w:bottom w:val="none" w:sz="0" w:space="0" w:color="auto"/>
            <w:right w:val="none" w:sz="0" w:space="0" w:color="auto"/>
          </w:divBdr>
        </w:div>
      </w:divsChild>
    </w:div>
    <w:div w:id="1412461497">
      <w:bodyDiv w:val="1"/>
      <w:marLeft w:val="0"/>
      <w:marRight w:val="0"/>
      <w:marTop w:val="0"/>
      <w:marBottom w:val="0"/>
      <w:divBdr>
        <w:top w:val="none" w:sz="0" w:space="0" w:color="auto"/>
        <w:left w:val="none" w:sz="0" w:space="0" w:color="auto"/>
        <w:bottom w:val="none" w:sz="0" w:space="0" w:color="auto"/>
        <w:right w:val="none" w:sz="0" w:space="0" w:color="auto"/>
      </w:divBdr>
      <w:divsChild>
        <w:div w:id="577011276">
          <w:marLeft w:val="547"/>
          <w:marRight w:val="0"/>
          <w:marTop w:val="0"/>
          <w:marBottom w:val="0"/>
          <w:divBdr>
            <w:top w:val="none" w:sz="0" w:space="0" w:color="auto"/>
            <w:left w:val="none" w:sz="0" w:space="0" w:color="auto"/>
            <w:bottom w:val="none" w:sz="0" w:space="0" w:color="auto"/>
            <w:right w:val="none" w:sz="0" w:space="0" w:color="auto"/>
          </w:divBdr>
        </w:div>
        <w:div w:id="1518887852">
          <w:marLeft w:val="547"/>
          <w:marRight w:val="0"/>
          <w:marTop w:val="0"/>
          <w:marBottom w:val="0"/>
          <w:divBdr>
            <w:top w:val="none" w:sz="0" w:space="0" w:color="auto"/>
            <w:left w:val="none" w:sz="0" w:space="0" w:color="auto"/>
            <w:bottom w:val="none" w:sz="0" w:space="0" w:color="auto"/>
            <w:right w:val="none" w:sz="0" w:space="0" w:color="auto"/>
          </w:divBdr>
        </w:div>
        <w:div w:id="1563328311">
          <w:marLeft w:val="547"/>
          <w:marRight w:val="0"/>
          <w:marTop w:val="0"/>
          <w:marBottom w:val="0"/>
          <w:divBdr>
            <w:top w:val="none" w:sz="0" w:space="0" w:color="auto"/>
            <w:left w:val="none" w:sz="0" w:space="0" w:color="auto"/>
            <w:bottom w:val="none" w:sz="0" w:space="0" w:color="auto"/>
            <w:right w:val="none" w:sz="0" w:space="0" w:color="auto"/>
          </w:divBdr>
        </w:div>
        <w:div w:id="467209684">
          <w:marLeft w:val="547"/>
          <w:marRight w:val="0"/>
          <w:marTop w:val="0"/>
          <w:marBottom w:val="0"/>
          <w:divBdr>
            <w:top w:val="none" w:sz="0" w:space="0" w:color="auto"/>
            <w:left w:val="none" w:sz="0" w:space="0" w:color="auto"/>
            <w:bottom w:val="none" w:sz="0" w:space="0" w:color="auto"/>
            <w:right w:val="none" w:sz="0" w:space="0" w:color="auto"/>
          </w:divBdr>
        </w:div>
        <w:div w:id="1354770646">
          <w:marLeft w:val="547"/>
          <w:marRight w:val="0"/>
          <w:marTop w:val="0"/>
          <w:marBottom w:val="0"/>
          <w:divBdr>
            <w:top w:val="none" w:sz="0" w:space="0" w:color="auto"/>
            <w:left w:val="none" w:sz="0" w:space="0" w:color="auto"/>
            <w:bottom w:val="none" w:sz="0" w:space="0" w:color="auto"/>
            <w:right w:val="none" w:sz="0" w:space="0" w:color="auto"/>
          </w:divBdr>
        </w:div>
        <w:div w:id="628635784">
          <w:marLeft w:val="547"/>
          <w:marRight w:val="0"/>
          <w:marTop w:val="0"/>
          <w:marBottom w:val="0"/>
          <w:divBdr>
            <w:top w:val="none" w:sz="0" w:space="0" w:color="auto"/>
            <w:left w:val="none" w:sz="0" w:space="0" w:color="auto"/>
            <w:bottom w:val="none" w:sz="0" w:space="0" w:color="auto"/>
            <w:right w:val="none" w:sz="0" w:space="0" w:color="auto"/>
          </w:divBdr>
        </w:div>
      </w:divsChild>
    </w:div>
    <w:div w:id="1459909776">
      <w:bodyDiv w:val="1"/>
      <w:marLeft w:val="0"/>
      <w:marRight w:val="0"/>
      <w:marTop w:val="0"/>
      <w:marBottom w:val="0"/>
      <w:divBdr>
        <w:top w:val="none" w:sz="0" w:space="0" w:color="auto"/>
        <w:left w:val="none" w:sz="0" w:space="0" w:color="auto"/>
        <w:bottom w:val="none" w:sz="0" w:space="0" w:color="auto"/>
        <w:right w:val="none" w:sz="0" w:space="0" w:color="auto"/>
      </w:divBdr>
      <w:divsChild>
        <w:div w:id="2039894826">
          <w:marLeft w:val="547"/>
          <w:marRight w:val="0"/>
          <w:marTop w:val="125"/>
          <w:marBottom w:val="0"/>
          <w:divBdr>
            <w:top w:val="none" w:sz="0" w:space="0" w:color="auto"/>
            <w:left w:val="none" w:sz="0" w:space="0" w:color="auto"/>
            <w:bottom w:val="none" w:sz="0" w:space="0" w:color="auto"/>
            <w:right w:val="none" w:sz="0" w:space="0" w:color="auto"/>
          </w:divBdr>
        </w:div>
        <w:div w:id="550194546">
          <w:marLeft w:val="547"/>
          <w:marRight w:val="0"/>
          <w:marTop w:val="125"/>
          <w:marBottom w:val="0"/>
          <w:divBdr>
            <w:top w:val="none" w:sz="0" w:space="0" w:color="auto"/>
            <w:left w:val="none" w:sz="0" w:space="0" w:color="auto"/>
            <w:bottom w:val="none" w:sz="0" w:space="0" w:color="auto"/>
            <w:right w:val="none" w:sz="0" w:space="0" w:color="auto"/>
          </w:divBdr>
        </w:div>
        <w:div w:id="926890878">
          <w:marLeft w:val="547"/>
          <w:marRight w:val="0"/>
          <w:marTop w:val="125"/>
          <w:marBottom w:val="0"/>
          <w:divBdr>
            <w:top w:val="none" w:sz="0" w:space="0" w:color="auto"/>
            <w:left w:val="none" w:sz="0" w:space="0" w:color="auto"/>
            <w:bottom w:val="none" w:sz="0" w:space="0" w:color="auto"/>
            <w:right w:val="none" w:sz="0" w:space="0" w:color="auto"/>
          </w:divBdr>
        </w:div>
        <w:div w:id="2090077228">
          <w:marLeft w:val="547"/>
          <w:marRight w:val="0"/>
          <w:marTop w:val="125"/>
          <w:marBottom w:val="0"/>
          <w:divBdr>
            <w:top w:val="none" w:sz="0" w:space="0" w:color="auto"/>
            <w:left w:val="none" w:sz="0" w:space="0" w:color="auto"/>
            <w:bottom w:val="none" w:sz="0" w:space="0" w:color="auto"/>
            <w:right w:val="none" w:sz="0" w:space="0" w:color="auto"/>
          </w:divBdr>
        </w:div>
        <w:div w:id="2128423655">
          <w:marLeft w:val="547"/>
          <w:marRight w:val="0"/>
          <w:marTop w:val="125"/>
          <w:marBottom w:val="0"/>
          <w:divBdr>
            <w:top w:val="none" w:sz="0" w:space="0" w:color="auto"/>
            <w:left w:val="none" w:sz="0" w:space="0" w:color="auto"/>
            <w:bottom w:val="none" w:sz="0" w:space="0" w:color="auto"/>
            <w:right w:val="none" w:sz="0" w:space="0" w:color="auto"/>
          </w:divBdr>
        </w:div>
        <w:div w:id="91515549">
          <w:marLeft w:val="547"/>
          <w:marRight w:val="0"/>
          <w:marTop w:val="125"/>
          <w:marBottom w:val="0"/>
          <w:divBdr>
            <w:top w:val="none" w:sz="0" w:space="0" w:color="auto"/>
            <w:left w:val="none" w:sz="0" w:space="0" w:color="auto"/>
            <w:bottom w:val="none" w:sz="0" w:space="0" w:color="auto"/>
            <w:right w:val="none" w:sz="0" w:space="0" w:color="auto"/>
          </w:divBdr>
        </w:div>
        <w:div w:id="774445595">
          <w:marLeft w:val="547"/>
          <w:marRight w:val="0"/>
          <w:marTop w:val="125"/>
          <w:marBottom w:val="0"/>
          <w:divBdr>
            <w:top w:val="none" w:sz="0" w:space="0" w:color="auto"/>
            <w:left w:val="none" w:sz="0" w:space="0" w:color="auto"/>
            <w:bottom w:val="none" w:sz="0" w:space="0" w:color="auto"/>
            <w:right w:val="none" w:sz="0" w:space="0" w:color="auto"/>
          </w:divBdr>
        </w:div>
        <w:div w:id="348878393">
          <w:marLeft w:val="547"/>
          <w:marRight w:val="0"/>
          <w:marTop w:val="125"/>
          <w:marBottom w:val="0"/>
          <w:divBdr>
            <w:top w:val="none" w:sz="0" w:space="0" w:color="auto"/>
            <w:left w:val="none" w:sz="0" w:space="0" w:color="auto"/>
            <w:bottom w:val="none" w:sz="0" w:space="0" w:color="auto"/>
            <w:right w:val="none" w:sz="0" w:space="0" w:color="auto"/>
          </w:divBdr>
        </w:div>
        <w:div w:id="333458257">
          <w:marLeft w:val="547"/>
          <w:marRight w:val="0"/>
          <w:marTop w:val="125"/>
          <w:marBottom w:val="0"/>
          <w:divBdr>
            <w:top w:val="none" w:sz="0" w:space="0" w:color="auto"/>
            <w:left w:val="none" w:sz="0" w:space="0" w:color="auto"/>
            <w:bottom w:val="none" w:sz="0" w:space="0" w:color="auto"/>
            <w:right w:val="none" w:sz="0" w:space="0" w:color="auto"/>
          </w:divBdr>
        </w:div>
      </w:divsChild>
    </w:div>
    <w:div w:id="1584682339">
      <w:bodyDiv w:val="1"/>
      <w:marLeft w:val="0"/>
      <w:marRight w:val="0"/>
      <w:marTop w:val="0"/>
      <w:marBottom w:val="0"/>
      <w:divBdr>
        <w:top w:val="none" w:sz="0" w:space="0" w:color="auto"/>
        <w:left w:val="none" w:sz="0" w:space="0" w:color="auto"/>
        <w:bottom w:val="none" w:sz="0" w:space="0" w:color="auto"/>
        <w:right w:val="none" w:sz="0" w:space="0" w:color="auto"/>
      </w:divBdr>
      <w:divsChild>
        <w:div w:id="1305936295">
          <w:marLeft w:val="547"/>
          <w:marRight w:val="0"/>
          <w:marTop w:val="192"/>
          <w:marBottom w:val="0"/>
          <w:divBdr>
            <w:top w:val="none" w:sz="0" w:space="0" w:color="auto"/>
            <w:left w:val="none" w:sz="0" w:space="0" w:color="auto"/>
            <w:bottom w:val="none" w:sz="0" w:space="0" w:color="auto"/>
            <w:right w:val="none" w:sz="0" w:space="0" w:color="auto"/>
          </w:divBdr>
        </w:div>
      </w:divsChild>
    </w:div>
    <w:div w:id="1595237646">
      <w:bodyDiv w:val="1"/>
      <w:marLeft w:val="0"/>
      <w:marRight w:val="0"/>
      <w:marTop w:val="0"/>
      <w:marBottom w:val="0"/>
      <w:divBdr>
        <w:top w:val="none" w:sz="0" w:space="0" w:color="auto"/>
        <w:left w:val="none" w:sz="0" w:space="0" w:color="auto"/>
        <w:bottom w:val="none" w:sz="0" w:space="0" w:color="auto"/>
        <w:right w:val="none" w:sz="0" w:space="0" w:color="auto"/>
      </w:divBdr>
    </w:div>
    <w:div w:id="1642803786">
      <w:bodyDiv w:val="1"/>
      <w:marLeft w:val="0"/>
      <w:marRight w:val="0"/>
      <w:marTop w:val="0"/>
      <w:marBottom w:val="0"/>
      <w:divBdr>
        <w:top w:val="none" w:sz="0" w:space="0" w:color="auto"/>
        <w:left w:val="none" w:sz="0" w:space="0" w:color="auto"/>
        <w:bottom w:val="none" w:sz="0" w:space="0" w:color="auto"/>
        <w:right w:val="none" w:sz="0" w:space="0" w:color="auto"/>
      </w:divBdr>
    </w:div>
    <w:div w:id="1731535551">
      <w:bodyDiv w:val="1"/>
      <w:marLeft w:val="0"/>
      <w:marRight w:val="0"/>
      <w:marTop w:val="0"/>
      <w:marBottom w:val="0"/>
      <w:divBdr>
        <w:top w:val="none" w:sz="0" w:space="0" w:color="auto"/>
        <w:left w:val="none" w:sz="0" w:space="0" w:color="auto"/>
        <w:bottom w:val="none" w:sz="0" w:space="0" w:color="auto"/>
        <w:right w:val="none" w:sz="0" w:space="0" w:color="auto"/>
      </w:divBdr>
      <w:divsChild>
        <w:div w:id="406391342">
          <w:marLeft w:val="547"/>
          <w:marRight w:val="0"/>
          <w:marTop w:val="0"/>
          <w:marBottom w:val="0"/>
          <w:divBdr>
            <w:top w:val="none" w:sz="0" w:space="0" w:color="auto"/>
            <w:left w:val="none" w:sz="0" w:space="0" w:color="auto"/>
            <w:bottom w:val="none" w:sz="0" w:space="0" w:color="auto"/>
            <w:right w:val="none" w:sz="0" w:space="0" w:color="auto"/>
          </w:divBdr>
        </w:div>
        <w:div w:id="137380524">
          <w:marLeft w:val="547"/>
          <w:marRight w:val="0"/>
          <w:marTop w:val="0"/>
          <w:marBottom w:val="0"/>
          <w:divBdr>
            <w:top w:val="none" w:sz="0" w:space="0" w:color="auto"/>
            <w:left w:val="none" w:sz="0" w:space="0" w:color="auto"/>
            <w:bottom w:val="none" w:sz="0" w:space="0" w:color="auto"/>
            <w:right w:val="none" w:sz="0" w:space="0" w:color="auto"/>
          </w:divBdr>
        </w:div>
        <w:div w:id="1417287176">
          <w:marLeft w:val="547"/>
          <w:marRight w:val="0"/>
          <w:marTop w:val="0"/>
          <w:marBottom w:val="0"/>
          <w:divBdr>
            <w:top w:val="none" w:sz="0" w:space="0" w:color="auto"/>
            <w:left w:val="none" w:sz="0" w:space="0" w:color="auto"/>
            <w:bottom w:val="none" w:sz="0" w:space="0" w:color="auto"/>
            <w:right w:val="none" w:sz="0" w:space="0" w:color="auto"/>
          </w:divBdr>
        </w:div>
        <w:div w:id="891159448">
          <w:marLeft w:val="547"/>
          <w:marRight w:val="0"/>
          <w:marTop w:val="0"/>
          <w:marBottom w:val="0"/>
          <w:divBdr>
            <w:top w:val="none" w:sz="0" w:space="0" w:color="auto"/>
            <w:left w:val="none" w:sz="0" w:space="0" w:color="auto"/>
            <w:bottom w:val="none" w:sz="0" w:space="0" w:color="auto"/>
            <w:right w:val="none" w:sz="0" w:space="0" w:color="auto"/>
          </w:divBdr>
        </w:div>
        <w:div w:id="1703163481">
          <w:marLeft w:val="547"/>
          <w:marRight w:val="0"/>
          <w:marTop w:val="0"/>
          <w:marBottom w:val="0"/>
          <w:divBdr>
            <w:top w:val="none" w:sz="0" w:space="0" w:color="auto"/>
            <w:left w:val="none" w:sz="0" w:space="0" w:color="auto"/>
            <w:bottom w:val="none" w:sz="0" w:space="0" w:color="auto"/>
            <w:right w:val="none" w:sz="0" w:space="0" w:color="auto"/>
          </w:divBdr>
        </w:div>
        <w:div w:id="1163741894">
          <w:marLeft w:val="547"/>
          <w:marRight w:val="0"/>
          <w:marTop w:val="0"/>
          <w:marBottom w:val="0"/>
          <w:divBdr>
            <w:top w:val="none" w:sz="0" w:space="0" w:color="auto"/>
            <w:left w:val="none" w:sz="0" w:space="0" w:color="auto"/>
            <w:bottom w:val="none" w:sz="0" w:space="0" w:color="auto"/>
            <w:right w:val="none" w:sz="0" w:space="0" w:color="auto"/>
          </w:divBdr>
        </w:div>
        <w:div w:id="665983113">
          <w:marLeft w:val="547"/>
          <w:marRight w:val="0"/>
          <w:marTop w:val="0"/>
          <w:marBottom w:val="0"/>
          <w:divBdr>
            <w:top w:val="none" w:sz="0" w:space="0" w:color="auto"/>
            <w:left w:val="none" w:sz="0" w:space="0" w:color="auto"/>
            <w:bottom w:val="none" w:sz="0" w:space="0" w:color="auto"/>
            <w:right w:val="none" w:sz="0" w:space="0" w:color="auto"/>
          </w:divBdr>
        </w:div>
        <w:div w:id="1371615224">
          <w:marLeft w:val="547"/>
          <w:marRight w:val="0"/>
          <w:marTop w:val="0"/>
          <w:marBottom w:val="0"/>
          <w:divBdr>
            <w:top w:val="none" w:sz="0" w:space="0" w:color="auto"/>
            <w:left w:val="none" w:sz="0" w:space="0" w:color="auto"/>
            <w:bottom w:val="none" w:sz="0" w:space="0" w:color="auto"/>
            <w:right w:val="none" w:sz="0" w:space="0" w:color="auto"/>
          </w:divBdr>
        </w:div>
        <w:div w:id="1290404296">
          <w:marLeft w:val="547"/>
          <w:marRight w:val="0"/>
          <w:marTop w:val="0"/>
          <w:marBottom w:val="0"/>
          <w:divBdr>
            <w:top w:val="none" w:sz="0" w:space="0" w:color="auto"/>
            <w:left w:val="none" w:sz="0" w:space="0" w:color="auto"/>
            <w:bottom w:val="none" w:sz="0" w:space="0" w:color="auto"/>
            <w:right w:val="none" w:sz="0" w:space="0" w:color="auto"/>
          </w:divBdr>
        </w:div>
      </w:divsChild>
    </w:div>
    <w:div w:id="2042902892">
      <w:bodyDiv w:val="1"/>
      <w:marLeft w:val="0"/>
      <w:marRight w:val="0"/>
      <w:marTop w:val="0"/>
      <w:marBottom w:val="0"/>
      <w:divBdr>
        <w:top w:val="none" w:sz="0" w:space="0" w:color="auto"/>
        <w:left w:val="none" w:sz="0" w:space="0" w:color="auto"/>
        <w:bottom w:val="none" w:sz="0" w:space="0" w:color="auto"/>
        <w:right w:val="none" w:sz="0" w:space="0" w:color="auto"/>
      </w:divBdr>
    </w:div>
    <w:div w:id="2112771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diagramQuickStyle" Target="diagrams/quickStyle1.xml"/><Relationship Id="rId26" Type="http://schemas.microsoft.com/office/2007/relationships/diagramDrawing" Target="diagrams/drawing2.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Layout" Target="diagrams/layout1.xml"/><Relationship Id="rId25" Type="http://schemas.openxmlformats.org/officeDocument/2006/relationships/diagramColors" Target="diagrams/colors2.xml"/><Relationship Id="rId33" Type="http://schemas.openxmlformats.org/officeDocument/2006/relationships/package" Target="embeddings/______Microsoft_PowerPoint1.sldx"/><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QuickStyle" Target="diagrams/quickStyle2.xml"/><Relationship Id="rId32" Type="http://schemas.openxmlformats.org/officeDocument/2006/relationships/image" Target="media/image13.emf"/><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podsnezhniksad.ucoz.com/index/0-442" TargetMode="External"/><Relationship Id="rId23" Type="http://schemas.openxmlformats.org/officeDocument/2006/relationships/diagramLayout" Target="diagrams/layout2.xml"/><Relationship Id="rId28" Type="http://schemas.openxmlformats.org/officeDocument/2006/relationships/image" Target="media/image9.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diagramColors" Target="diagrams/colors1.xml"/><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diagramData" Target="diagrams/data2.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E8E58B-23AF-48F9-99E2-45618E6BABED}"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ru-RU"/>
        </a:p>
      </dgm:t>
    </dgm:pt>
    <dgm:pt modelId="{A83C7EE2-F07F-404B-9F1A-C5AD3C007CC5}">
      <dgm:prSet phldrT="[Текст]" custT="1"/>
      <dgm:spPr>
        <a:solidFill>
          <a:srgbClr val="00B050"/>
        </a:solidFill>
      </dgm:spPr>
      <dgm:t>
        <a:bodyPr/>
        <a:lstStyle/>
        <a:p>
          <a:r>
            <a:rPr lang="ru-RU" sz="1800" b="1">
              <a:solidFill>
                <a:schemeClr val="tx1"/>
              </a:solidFill>
              <a:latin typeface="Times New Roman" pitchFamily="18" charset="0"/>
              <a:cs typeface="Times New Roman" pitchFamily="18" charset="0"/>
            </a:rPr>
            <a:t>Экологический музей в ДОУ.</a:t>
          </a:r>
        </a:p>
      </dgm:t>
    </dgm:pt>
    <dgm:pt modelId="{791953FB-8DE9-403B-B8E7-7896FC7B9416}" type="parTrans" cxnId="{AE8F53B6-E834-4C90-8AF4-42600512AD44}">
      <dgm:prSet/>
      <dgm:spPr/>
      <dgm:t>
        <a:bodyPr/>
        <a:lstStyle/>
        <a:p>
          <a:endParaRPr lang="ru-RU"/>
        </a:p>
      </dgm:t>
    </dgm:pt>
    <dgm:pt modelId="{0CF62645-EDE1-40F0-A9B2-6B8321120EED}" type="sibTrans" cxnId="{AE8F53B6-E834-4C90-8AF4-42600512AD44}">
      <dgm:prSet/>
      <dgm:spPr/>
      <dgm:t>
        <a:bodyPr/>
        <a:lstStyle/>
        <a:p>
          <a:endParaRPr lang="ru-RU"/>
        </a:p>
      </dgm:t>
    </dgm:pt>
    <dgm:pt modelId="{93B667A9-F7DA-45B4-A82B-0DA2D5DD48F9}">
      <dgm:prSet phldrT="[Текст]" custT="1"/>
      <dgm:spPr>
        <a:solidFill>
          <a:srgbClr val="92D050"/>
        </a:solidFill>
      </dgm:spPr>
      <dgm:t>
        <a:bodyPr/>
        <a:lstStyle/>
        <a:p>
          <a:r>
            <a:rPr lang="ru-RU" sz="1400" b="1" i="1">
              <a:solidFill>
                <a:sysClr val="windowText" lastClr="000000"/>
              </a:solidFill>
              <a:latin typeface="Times New Roman" pitchFamily="18" charset="0"/>
              <a:cs typeface="Times New Roman" pitchFamily="18" charset="0"/>
            </a:rPr>
            <a:t>Передвижные выставки краеведческого музея.</a:t>
          </a:r>
        </a:p>
      </dgm:t>
    </dgm:pt>
    <dgm:pt modelId="{6A2BF761-D1B3-46BC-9DC5-B1ADB804C5BB}" type="parTrans" cxnId="{E3C8EDE0-5122-482E-A8AC-E3B90342ABE3}">
      <dgm:prSet/>
      <dgm:spPr/>
      <dgm:t>
        <a:bodyPr/>
        <a:lstStyle/>
        <a:p>
          <a:endParaRPr lang="ru-RU"/>
        </a:p>
      </dgm:t>
    </dgm:pt>
    <dgm:pt modelId="{7301D542-5B60-4C14-B069-858AD85643E7}" type="sibTrans" cxnId="{E3C8EDE0-5122-482E-A8AC-E3B90342ABE3}">
      <dgm:prSet/>
      <dgm:spPr/>
      <dgm:t>
        <a:bodyPr/>
        <a:lstStyle/>
        <a:p>
          <a:endParaRPr lang="ru-RU"/>
        </a:p>
      </dgm:t>
    </dgm:pt>
    <dgm:pt modelId="{BA280272-694C-4145-860A-E2C514497CC7}">
      <dgm:prSet phldrT="[Текст]" custT="1"/>
      <dgm:spPr>
        <a:solidFill>
          <a:srgbClr val="92D050"/>
        </a:solidFill>
      </dgm:spPr>
      <dgm:t>
        <a:bodyPr/>
        <a:lstStyle/>
        <a:p>
          <a:r>
            <a:rPr lang="ru-RU" sz="1400" b="1" i="1">
              <a:solidFill>
                <a:sysClr val="windowText" lastClr="000000"/>
              </a:solidFill>
              <a:latin typeface="Times New Roman" pitchFamily="18" charset="0"/>
              <a:cs typeface="Times New Roman" pitchFamily="18" charset="0"/>
            </a:rPr>
            <a:t>Фитобар</a:t>
          </a:r>
        </a:p>
      </dgm:t>
    </dgm:pt>
    <dgm:pt modelId="{294EE0A7-0C14-4051-9C68-4FD8E36E2A61}" type="parTrans" cxnId="{AB492047-64B9-4F49-AF78-D7C173D37221}">
      <dgm:prSet/>
      <dgm:spPr/>
      <dgm:t>
        <a:bodyPr/>
        <a:lstStyle/>
        <a:p>
          <a:endParaRPr lang="ru-RU"/>
        </a:p>
      </dgm:t>
    </dgm:pt>
    <dgm:pt modelId="{B4595C97-C01E-47D4-B722-C84A156D60DB}" type="sibTrans" cxnId="{AB492047-64B9-4F49-AF78-D7C173D37221}">
      <dgm:prSet/>
      <dgm:spPr/>
      <dgm:t>
        <a:bodyPr/>
        <a:lstStyle/>
        <a:p>
          <a:endParaRPr lang="ru-RU"/>
        </a:p>
      </dgm:t>
    </dgm:pt>
    <dgm:pt modelId="{A540DB3C-5B20-4948-995B-334A3313FDF5}">
      <dgm:prSet custT="1"/>
      <dgm:spPr>
        <a:solidFill>
          <a:srgbClr val="92D050"/>
        </a:solidFill>
      </dgm:spPr>
      <dgm:t>
        <a:bodyPr/>
        <a:lstStyle/>
        <a:p>
          <a:r>
            <a:rPr lang="ru-RU" sz="1400" b="1" i="1">
              <a:solidFill>
                <a:sysClr val="windowText" lastClr="000000"/>
              </a:solidFill>
              <a:latin typeface="Times New Roman" pitchFamily="18" charset="0"/>
              <a:cs typeface="Times New Roman" pitchFamily="18" charset="0"/>
            </a:rPr>
            <a:t>Экологическая лаборатория</a:t>
          </a:r>
          <a:endParaRPr lang="ru-RU" sz="1400" b="1">
            <a:solidFill>
              <a:sysClr val="windowText" lastClr="000000"/>
            </a:solidFill>
            <a:latin typeface="Times New Roman" pitchFamily="18" charset="0"/>
            <a:cs typeface="Times New Roman" pitchFamily="18" charset="0"/>
          </a:endParaRPr>
        </a:p>
      </dgm:t>
    </dgm:pt>
    <dgm:pt modelId="{F8C24E0B-AC79-4C22-8A8C-BA8C859FB054}" type="parTrans" cxnId="{1E52C8BA-173F-4FA1-8BA5-5B97C64B1F21}">
      <dgm:prSet/>
      <dgm:spPr/>
      <dgm:t>
        <a:bodyPr/>
        <a:lstStyle/>
        <a:p>
          <a:endParaRPr lang="ru-RU"/>
        </a:p>
      </dgm:t>
    </dgm:pt>
    <dgm:pt modelId="{5681E3A6-8804-4655-BDBB-786FA31D6D41}" type="sibTrans" cxnId="{1E52C8BA-173F-4FA1-8BA5-5B97C64B1F21}">
      <dgm:prSet/>
      <dgm:spPr/>
      <dgm:t>
        <a:bodyPr/>
        <a:lstStyle/>
        <a:p>
          <a:endParaRPr lang="ru-RU"/>
        </a:p>
      </dgm:t>
    </dgm:pt>
    <dgm:pt modelId="{C867CBBC-46E1-48F9-A9E1-4C4AA745027B}">
      <dgm:prSet custT="1"/>
      <dgm:spPr>
        <a:solidFill>
          <a:srgbClr val="92D050"/>
        </a:solidFill>
      </dgm:spPr>
      <dgm:t>
        <a:bodyPr/>
        <a:lstStyle/>
        <a:p>
          <a:r>
            <a:rPr lang="ru-RU" sz="1400" b="1" i="1">
              <a:solidFill>
                <a:sysClr val="windowText" lastClr="000000"/>
              </a:solidFill>
              <a:latin typeface="Times New Roman" pitchFamily="18" charset="0"/>
              <a:cs typeface="Times New Roman" pitchFamily="18" charset="0"/>
            </a:rPr>
            <a:t>Мини –планетарий</a:t>
          </a:r>
          <a:endParaRPr lang="ru-RU" sz="1400" b="1">
            <a:solidFill>
              <a:sysClr val="windowText" lastClr="000000"/>
            </a:solidFill>
            <a:latin typeface="Times New Roman" pitchFamily="18" charset="0"/>
            <a:cs typeface="Times New Roman" pitchFamily="18" charset="0"/>
          </a:endParaRPr>
        </a:p>
      </dgm:t>
    </dgm:pt>
    <dgm:pt modelId="{4F43EDD9-57C6-446B-A5B5-D8BA8758DD2B}" type="parTrans" cxnId="{B30CA33A-8CCD-490D-A651-0ECB14C7C994}">
      <dgm:prSet/>
      <dgm:spPr/>
      <dgm:t>
        <a:bodyPr/>
        <a:lstStyle/>
        <a:p>
          <a:endParaRPr lang="ru-RU"/>
        </a:p>
      </dgm:t>
    </dgm:pt>
    <dgm:pt modelId="{745A6CDC-F8ED-4624-808D-A6AB765F54C3}" type="sibTrans" cxnId="{B30CA33A-8CCD-490D-A651-0ECB14C7C994}">
      <dgm:prSet/>
      <dgm:spPr/>
      <dgm:t>
        <a:bodyPr/>
        <a:lstStyle/>
        <a:p>
          <a:endParaRPr lang="ru-RU"/>
        </a:p>
      </dgm:t>
    </dgm:pt>
    <dgm:pt modelId="{806E152F-68C2-4F45-B7FC-E0F066668B8C}" type="pres">
      <dgm:prSet presAssocID="{2BE8E58B-23AF-48F9-99E2-45618E6BABED}" presName="diagram" presStyleCnt="0">
        <dgm:presLayoutVars>
          <dgm:chPref val="1"/>
          <dgm:dir/>
          <dgm:animOne val="branch"/>
          <dgm:animLvl val="lvl"/>
          <dgm:resizeHandles val="exact"/>
        </dgm:presLayoutVars>
      </dgm:prSet>
      <dgm:spPr/>
      <dgm:t>
        <a:bodyPr/>
        <a:lstStyle/>
        <a:p>
          <a:endParaRPr lang="ru-RU"/>
        </a:p>
      </dgm:t>
    </dgm:pt>
    <dgm:pt modelId="{AFE3AB17-F3E4-4B2E-8E05-85FFC0CC36F0}" type="pres">
      <dgm:prSet presAssocID="{A83C7EE2-F07F-404B-9F1A-C5AD3C007CC5}" presName="root1" presStyleCnt="0"/>
      <dgm:spPr/>
    </dgm:pt>
    <dgm:pt modelId="{E2838A72-9422-4834-B3D8-43FC25E65D20}" type="pres">
      <dgm:prSet presAssocID="{A83C7EE2-F07F-404B-9F1A-C5AD3C007CC5}" presName="LevelOneTextNode" presStyleLbl="node0" presStyleIdx="0" presStyleCnt="1" custScaleX="208286" custScaleY="222212">
        <dgm:presLayoutVars>
          <dgm:chPref val="3"/>
        </dgm:presLayoutVars>
      </dgm:prSet>
      <dgm:spPr/>
      <dgm:t>
        <a:bodyPr/>
        <a:lstStyle/>
        <a:p>
          <a:endParaRPr lang="ru-RU"/>
        </a:p>
      </dgm:t>
    </dgm:pt>
    <dgm:pt modelId="{103AA35A-FD17-46D4-A94A-6F18C75305B7}" type="pres">
      <dgm:prSet presAssocID="{A83C7EE2-F07F-404B-9F1A-C5AD3C007CC5}" presName="level2hierChild" presStyleCnt="0"/>
      <dgm:spPr/>
    </dgm:pt>
    <dgm:pt modelId="{2F5AF4CF-4336-48F5-AE8A-27DE4F88AD30}" type="pres">
      <dgm:prSet presAssocID="{6A2BF761-D1B3-46BC-9DC5-B1ADB804C5BB}" presName="conn2-1" presStyleLbl="parChTrans1D2" presStyleIdx="0" presStyleCnt="4"/>
      <dgm:spPr/>
      <dgm:t>
        <a:bodyPr/>
        <a:lstStyle/>
        <a:p>
          <a:endParaRPr lang="ru-RU"/>
        </a:p>
      </dgm:t>
    </dgm:pt>
    <dgm:pt modelId="{8E42C408-1910-4D15-A495-9ABB4E465A4F}" type="pres">
      <dgm:prSet presAssocID="{6A2BF761-D1B3-46BC-9DC5-B1ADB804C5BB}" presName="connTx" presStyleLbl="parChTrans1D2" presStyleIdx="0" presStyleCnt="4"/>
      <dgm:spPr/>
      <dgm:t>
        <a:bodyPr/>
        <a:lstStyle/>
        <a:p>
          <a:endParaRPr lang="ru-RU"/>
        </a:p>
      </dgm:t>
    </dgm:pt>
    <dgm:pt modelId="{2A08AF90-DB2E-4446-B4AB-15B971FA2A2F}" type="pres">
      <dgm:prSet presAssocID="{93B667A9-F7DA-45B4-A82B-0DA2D5DD48F9}" presName="root2" presStyleCnt="0"/>
      <dgm:spPr/>
    </dgm:pt>
    <dgm:pt modelId="{FEA150CB-89CC-4DE6-A8CA-BD705613E33C}" type="pres">
      <dgm:prSet presAssocID="{93B667A9-F7DA-45B4-A82B-0DA2D5DD48F9}" presName="LevelTwoTextNode" presStyleLbl="node2" presStyleIdx="0" presStyleCnt="4" custScaleX="190762" custScaleY="153521">
        <dgm:presLayoutVars>
          <dgm:chPref val="3"/>
        </dgm:presLayoutVars>
      </dgm:prSet>
      <dgm:spPr/>
      <dgm:t>
        <a:bodyPr/>
        <a:lstStyle/>
        <a:p>
          <a:endParaRPr lang="ru-RU"/>
        </a:p>
      </dgm:t>
    </dgm:pt>
    <dgm:pt modelId="{C0499471-31BE-4A78-B8ED-FC2CA569FC79}" type="pres">
      <dgm:prSet presAssocID="{93B667A9-F7DA-45B4-A82B-0DA2D5DD48F9}" presName="level3hierChild" presStyleCnt="0"/>
      <dgm:spPr/>
    </dgm:pt>
    <dgm:pt modelId="{2C5DE0A5-7D6D-4596-8A63-E603ED14A6A7}" type="pres">
      <dgm:prSet presAssocID="{F8C24E0B-AC79-4C22-8A8C-BA8C859FB054}" presName="conn2-1" presStyleLbl="parChTrans1D2" presStyleIdx="1" presStyleCnt="4"/>
      <dgm:spPr/>
      <dgm:t>
        <a:bodyPr/>
        <a:lstStyle/>
        <a:p>
          <a:endParaRPr lang="ru-RU"/>
        </a:p>
      </dgm:t>
    </dgm:pt>
    <dgm:pt modelId="{C5A604FF-3F5F-4BE6-8392-302BE3A2B12C}" type="pres">
      <dgm:prSet presAssocID="{F8C24E0B-AC79-4C22-8A8C-BA8C859FB054}" presName="connTx" presStyleLbl="parChTrans1D2" presStyleIdx="1" presStyleCnt="4"/>
      <dgm:spPr/>
      <dgm:t>
        <a:bodyPr/>
        <a:lstStyle/>
        <a:p>
          <a:endParaRPr lang="ru-RU"/>
        </a:p>
      </dgm:t>
    </dgm:pt>
    <dgm:pt modelId="{DA0ACF17-1B90-4FC4-A425-2DEF881C8545}" type="pres">
      <dgm:prSet presAssocID="{A540DB3C-5B20-4948-995B-334A3313FDF5}" presName="root2" presStyleCnt="0"/>
      <dgm:spPr/>
    </dgm:pt>
    <dgm:pt modelId="{03F51B4D-8871-4CEE-9F42-F96B9403EB52}" type="pres">
      <dgm:prSet presAssocID="{A540DB3C-5B20-4948-995B-334A3313FDF5}" presName="LevelTwoTextNode" presStyleLbl="node2" presStyleIdx="1" presStyleCnt="4" custScaleX="188033" custScaleY="140916">
        <dgm:presLayoutVars>
          <dgm:chPref val="3"/>
        </dgm:presLayoutVars>
      </dgm:prSet>
      <dgm:spPr/>
      <dgm:t>
        <a:bodyPr/>
        <a:lstStyle/>
        <a:p>
          <a:endParaRPr lang="ru-RU"/>
        </a:p>
      </dgm:t>
    </dgm:pt>
    <dgm:pt modelId="{65A6BD86-B424-4B62-AA39-C4D01334BBAE}" type="pres">
      <dgm:prSet presAssocID="{A540DB3C-5B20-4948-995B-334A3313FDF5}" presName="level3hierChild" presStyleCnt="0"/>
      <dgm:spPr/>
    </dgm:pt>
    <dgm:pt modelId="{BB1A3D8B-56E0-4893-B556-805654858472}" type="pres">
      <dgm:prSet presAssocID="{294EE0A7-0C14-4051-9C68-4FD8E36E2A61}" presName="conn2-1" presStyleLbl="parChTrans1D2" presStyleIdx="2" presStyleCnt="4"/>
      <dgm:spPr/>
      <dgm:t>
        <a:bodyPr/>
        <a:lstStyle/>
        <a:p>
          <a:endParaRPr lang="ru-RU"/>
        </a:p>
      </dgm:t>
    </dgm:pt>
    <dgm:pt modelId="{F8006E6C-4174-49A4-9D6D-B6B1632B5F2C}" type="pres">
      <dgm:prSet presAssocID="{294EE0A7-0C14-4051-9C68-4FD8E36E2A61}" presName="connTx" presStyleLbl="parChTrans1D2" presStyleIdx="2" presStyleCnt="4"/>
      <dgm:spPr/>
      <dgm:t>
        <a:bodyPr/>
        <a:lstStyle/>
        <a:p>
          <a:endParaRPr lang="ru-RU"/>
        </a:p>
      </dgm:t>
    </dgm:pt>
    <dgm:pt modelId="{3F0C372A-C877-489A-9B8B-35FC3AE4D767}" type="pres">
      <dgm:prSet presAssocID="{BA280272-694C-4145-860A-E2C514497CC7}" presName="root2" presStyleCnt="0"/>
      <dgm:spPr/>
    </dgm:pt>
    <dgm:pt modelId="{E3D85A3E-3640-4ADA-9F6E-82EA734F24CE}" type="pres">
      <dgm:prSet presAssocID="{BA280272-694C-4145-860A-E2C514497CC7}" presName="LevelTwoTextNode" presStyleLbl="node2" presStyleIdx="2" presStyleCnt="4" custScaleX="190762" custScaleY="107891">
        <dgm:presLayoutVars>
          <dgm:chPref val="3"/>
        </dgm:presLayoutVars>
      </dgm:prSet>
      <dgm:spPr/>
      <dgm:t>
        <a:bodyPr/>
        <a:lstStyle/>
        <a:p>
          <a:endParaRPr lang="ru-RU"/>
        </a:p>
      </dgm:t>
    </dgm:pt>
    <dgm:pt modelId="{A8016369-7EC0-42D6-94B2-01EB6002FCDD}" type="pres">
      <dgm:prSet presAssocID="{BA280272-694C-4145-860A-E2C514497CC7}" presName="level3hierChild" presStyleCnt="0"/>
      <dgm:spPr/>
    </dgm:pt>
    <dgm:pt modelId="{C0ABA661-4AA0-41DE-AE0B-2E7F641D543A}" type="pres">
      <dgm:prSet presAssocID="{4F43EDD9-57C6-446B-A5B5-D8BA8758DD2B}" presName="conn2-1" presStyleLbl="parChTrans1D2" presStyleIdx="3" presStyleCnt="4"/>
      <dgm:spPr/>
      <dgm:t>
        <a:bodyPr/>
        <a:lstStyle/>
        <a:p>
          <a:endParaRPr lang="ru-RU"/>
        </a:p>
      </dgm:t>
    </dgm:pt>
    <dgm:pt modelId="{E37A1A57-73FD-4BD1-8C7F-4AB408B2394E}" type="pres">
      <dgm:prSet presAssocID="{4F43EDD9-57C6-446B-A5B5-D8BA8758DD2B}" presName="connTx" presStyleLbl="parChTrans1D2" presStyleIdx="3" presStyleCnt="4"/>
      <dgm:spPr/>
      <dgm:t>
        <a:bodyPr/>
        <a:lstStyle/>
        <a:p>
          <a:endParaRPr lang="ru-RU"/>
        </a:p>
      </dgm:t>
    </dgm:pt>
    <dgm:pt modelId="{AA0C4011-2323-478F-839E-DAACF6A1C078}" type="pres">
      <dgm:prSet presAssocID="{C867CBBC-46E1-48F9-A9E1-4C4AA745027B}" presName="root2" presStyleCnt="0"/>
      <dgm:spPr/>
    </dgm:pt>
    <dgm:pt modelId="{D39F395F-F12A-4E79-8D0B-E5CF196E423E}" type="pres">
      <dgm:prSet presAssocID="{C867CBBC-46E1-48F9-A9E1-4C4AA745027B}" presName="LevelTwoTextNode" presStyleLbl="node2" presStyleIdx="3" presStyleCnt="4" custScaleX="196164" custScaleY="147258">
        <dgm:presLayoutVars>
          <dgm:chPref val="3"/>
        </dgm:presLayoutVars>
      </dgm:prSet>
      <dgm:spPr/>
      <dgm:t>
        <a:bodyPr/>
        <a:lstStyle/>
        <a:p>
          <a:endParaRPr lang="ru-RU"/>
        </a:p>
      </dgm:t>
    </dgm:pt>
    <dgm:pt modelId="{BE3A7005-108F-4BB1-B9FC-59B053774D2B}" type="pres">
      <dgm:prSet presAssocID="{C867CBBC-46E1-48F9-A9E1-4C4AA745027B}" presName="level3hierChild" presStyleCnt="0"/>
      <dgm:spPr/>
    </dgm:pt>
  </dgm:ptLst>
  <dgm:cxnLst>
    <dgm:cxn modelId="{1E52C8BA-173F-4FA1-8BA5-5B97C64B1F21}" srcId="{A83C7EE2-F07F-404B-9F1A-C5AD3C007CC5}" destId="{A540DB3C-5B20-4948-995B-334A3313FDF5}" srcOrd="1" destOrd="0" parTransId="{F8C24E0B-AC79-4C22-8A8C-BA8C859FB054}" sibTransId="{5681E3A6-8804-4655-BDBB-786FA31D6D41}"/>
    <dgm:cxn modelId="{AB492047-64B9-4F49-AF78-D7C173D37221}" srcId="{A83C7EE2-F07F-404B-9F1A-C5AD3C007CC5}" destId="{BA280272-694C-4145-860A-E2C514497CC7}" srcOrd="2" destOrd="0" parTransId="{294EE0A7-0C14-4051-9C68-4FD8E36E2A61}" sibTransId="{B4595C97-C01E-47D4-B722-C84A156D60DB}"/>
    <dgm:cxn modelId="{51809409-4560-4ADB-8410-6726798F310A}" type="presOf" srcId="{4F43EDD9-57C6-446B-A5B5-D8BA8758DD2B}" destId="{E37A1A57-73FD-4BD1-8C7F-4AB408B2394E}" srcOrd="1" destOrd="0" presId="urn:microsoft.com/office/officeart/2005/8/layout/hierarchy2"/>
    <dgm:cxn modelId="{BCE75C7F-B472-4A11-9104-AB514D0AD799}" type="presOf" srcId="{294EE0A7-0C14-4051-9C68-4FD8E36E2A61}" destId="{BB1A3D8B-56E0-4893-B556-805654858472}" srcOrd="0" destOrd="0" presId="urn:microsoft.com/office/officeart/2005/8/layout/hierarchy2"/>
    <dgm:cxn modelId="{A25C9AD7-D555-4EAF-8529-077E87430CAF}" type="presOf" srcId="{F8C24E0B-AC79-4C22-8A8C-BA8C859FB054}" destId="{2C5DE0A5-7D6D-4596-8A63-E603ED14A6A7}" srcOrd="0" destOrd="0" presId="urn:microsoft.com/office/officeart/2005/8/layout/hierarchy2"/>
    <dgm:cxn modelId="{BFF6B768-9E0E-451B-B43E-5F7790450915}" type="presOf" srcId="{F8C24E0B-AC79-4C22-8A8C-BA8C859FB054}" destId="{C5A604FF-3F5F-4BE6-8392-302BE3A2B12C}" srcOrd="1" destOrd="0" presId="urn:microsoft.com/office/officeart/2005/8/layout/hierarchy2"/>
    <dgm:cxn modelId="{AE8F53B6-E834-4C90-8AF4-42600512AD44}" srcId="{2BE8E58B-23AF-48F9-99E2-45618E6BABED}" destId="{A83C7EE2-F07F-404B-9F1A-C5AD3C007CC5}" srcOrd="0" destOrd="0" parTransId="{791953FB-8DE9-403B-B8E7-7896FC7B9416}" sibTransId="{0CF62645-EDE1-40F0-A9B2-6B8321120EED}"/>
    <dgm:cxn modelId="{2A7B2261-E8D4-4714-B678-71CCB1AFA712}" type="presOf" srcId="{BA280272-694C-4145-860A-E2C514497CC7}" destId="{E3D85A3E-3640-4ADA-9F6E-82EA734F24CE}" srcOrd="0" destOrd="0" presId="urn:microsoft.com/office/officeart/2005/8/layout/hierarchy2"/>
    <dgm:cxn modelId="{D526D565-FEB4-4514-86DD-9F986B46D415}" type="presOf" srcId="{6A2BF761-D1B3-46BC-9DC5-B1ADB804C5BB}" destId="{8E42C408-1910-4D15-A495-9ABB4E465A4F}" srcOrd="1" destOrd="0" presId="urn:microsoft.com/office/officeart/2005/8/layout/hierarchy2"/>
    <dgm:cxn modelId="{74C33002-E42C-46AD-98C7-1495FF315526}" type="presOf" srcId="{294EE0A7-0C14-4051-9C68-4FD8E36E2A61}" destId="{F8006E6C-4174-49A4-9D6D-B6B1632B5F2C}" srcOrd="1" destOrd="0" presId="urn:microsoft.com/office/officeart/2005/8/layout/hierarchy2"/>
    <dgm:cxn modelId="{3EA698F2-ADE4-4A43-BFA4-B752CA323411}" type="presOf" srcId="{6A2BF761-D1B3-46BC-9DC5-B1ADB804C5BB}" destId="{2F5AF4CF-4336-48F5-AE8A-27DE4F88AD30}" srcOrd="0" destOrd="0" presId="urn:microsoft.com/office/officeart/2005/8/layout/hierarchy2"/>
    <dgm:cxn modelId="{2AC1AA0B-A228-4A49-A5B9-0178E961443E}" type="presOf" srcId="{A83C7EE2-F07F-404B-9F1A-C5AD3C007CC5}" destId="{E2838A72-9422-4834-B3D8-43FC25E65D20}" srcOrd="0" destOrd="0" presId="urn:microsoft.com/office/officeart/2005/8/layout/hierarchy2"/>
    <dgm:cxn modelId="{F699DC8D-CA6B-4B54-8282-94B994AEA9B4}" type="presOf" srcId="{A540DB3C-5B20-4948-995B-334A3313FDF5}" destId="{03F51B4D-8871-4CEE-9F42-F96B9403EB52}" srcOrd="0" destOrd="0" presId="urn:microsoft.com/office/officeart/2005/8/layout/hierarchy2"/>
    <dgm:cxn modelId="{E3C8EDE0-5122-482E-A8AC-E3B90342ABE3}" srcId="{A83C7EE2-F07F-404B-9F1A-C5AD3C007CC5}" destId="{93B667A9-F7DA-45B4-A82B-0DA2D5DD48F9}" srcOrd="0" destOrd="0" parTransId="{6A2BF761-D1B3-46BC-9DC5-B1ADB804C5BB}" sibTransId="{7301D542-5B60-4C14-B069-858AD85643E7}"/>
    <dgm:cxn modelId="{B30CA33A-8CCD-490D-A651-0ECB14C7C994}" srcId="{A83C7EE2-F07F-404B-9F1A-C5AD3C007CC5}" destId="{C867CBBC-46E1-48F9-A9E1-4C4AA745027B}" srcOrd="3" destOrd="0" parTransId="{4F43EDD9-57C6-446B-A5B5-D8BA8758DD2B}" sibTransId="{745A6CDC-F8ED-4624-808D-A6AB765F54C3}"/>
    <dgm:cxn modelId="{BB776327-BEBB-4A86-A511-47169A24FBB0}" type="presOf" srcId="{93B667A9-F7DA-45B4-A82B-0DA2D5DD48F9}" destId="{FEA150CB-89CC-4DE6-A8CA-BD705613E33C}" srcOrd="0" destOrd="0" presId="urn:microsoft.com/office/officeart/2005/8/layout/hierarchy2"/>
    <dgm:cxn modelId="{52BF8563-FA73-4D48-A812-69465B2A767B}" type="presOf" srcId="{2BE8E58B-23AF-48F9-99E2-45618E6BABED}" destId="{806E152F-68C2-4F45-B7FC-E0F066668B8C}" srcOrd="0" destOrd="0" presId="urn:microsoft.com/office/officeart/2005/8/layout/hierarchy2"/>
    <dgm:cxn modelId="{288D9B33-31E3-474A-A5D3-F679BFD536C7}" type="presOf" srcId="{C867CBBC-46E1-48F9-A9E1-4C4AA745027B}" destId="{D39F395F-F12A-4E79-8D0B-E5CF196E423E}" srcOrd="0" destOrd="0" presId="urn:microsoft.com/office/officeart/2005/8/layout/hierarchy2"/>
    <dgm:cxn modelId="{D39624CA-E8A9-435F-99FC-A288EADCE690}" type="presOf" srcId="{4F43EDD9-57C6-446B-A5B5-D8BA8758DD2B}" destId="{C0ABA661-4AA0-41DE-AE0B-2E7F641D543A}" srcOrd="0" destOrd="0" presId="urn:microsoft.com/office/officeart/2005/8/layout/hierarchy2"/>
    <dgm:cxn modelId="{DF14CC1A-3400-4DBE-ADB9-CAB2A535FD13}" type="presParOf" srcId="{806E152F-68C2-4F45-B7FC-E0F066668B8C}" destId="{AFE3AB17-F3E4-4B2E-8E05-85FFC0CC36F0}" srcOrd="0" destOrd="0" presId="urn:microsoft.com/office/officeart/2005/8/layout/hierarchy2"/>
    <dgm:cxn modelId="{CA97DF9C-822A-42A0-9B00-7037323729A6}" type="presParOf" srcId="{AFE3AB17-F3E4-4B2E-8E05-85FFC0CC36F0}" destId="{E2838A72-9422-4834-B3D8-43FC25E65D20}" srcOrd="0" destOrd="0" presId="urn:microsoft.com/office/officeart/2005/8/layout/hierarchy2"/>
    <dgm:cxn modelId="{C599DAAD-E4B6-4D46-B011-01452D653A9C}" type="presParOf" srcId="{AFE3AB17-F3E4-4B2E-8E05-85FFC0CC36F0}" destId="{103AA35A-FD17-46D4-A94A-6F18C75305B7}" srcOrd="1" destOrd="0" presId="urn:microsoft.com/office/officeart/2005/8/layout/hierarchy2"/>
    <dgm:cxn modelId="{A1448A35-85A8-412C-B543-FE73C8FE065F}" type="presParOf" srcId="{103AA35A-FD17-46D4-A94A-6F18C75305B7}" destId="{2F5AF4CF-4336-48F5-AE8A-27DE4F88AD30}" srcOrd="0" destOrd="0" presId="urn:microsoft.com/office/officeart/2005/8/layout/hierarchy2"/>
    <dgm:cxn modelId="{F4C106F7-3CB7-4B76-BE92-7063ED7783F1}" type="presParOf" srcId="{2F5AF4CF-4336-48F5-AE8A-27DE4F88AD30}" destId="{8E42C408-1910-4D15-A495-9ABB4E465A4F}" srcOrd="0" destOrd="0" presId="urn:microsoft.com/office/officeart/2005/8/layout/hierarchy2"/>
    <dgm:cxn modelId="{1F5051EE-CF3D-4948-B4FE-89A072153ECD}" type="presParOf" srcId="{103AA35A-FD17-46D4-A94A-6F18C75305B7}" destId="{2A08AF90-DB2E-4446-B4AB-15B971FA2A2F}" srcOrd="1" destOrd="0" presId="urn:microsoft.com/office/officeart/2005/8/layout/hierarchy2"/>
    <dgm:cxn modelId="{11092051-89C4-429D-B7AE-D8F3C060B001}" type="presParOf" srcId="{2A08AF90-DB2E-4446-B4AB-15B971FA2A2F}" destId="{FEA150CB-89CC-4DE6-A8CA-BD705613E33C}" srcOrd="0" destOrd="0" presId="urn:microsoft.com/office/officeart/2005/8/layout/hierarchy2"/>
    <dgm:cxn modelId="{A7D6D634-560D-40C7-B34A-31203C9FC971}" type="presParOf" srcId="{2A08AF90-DB2E-4446-B4AB-15B971FA2A2F}" destId="{C0499471-31BE-4A78-B8ED-FC2CA569FC79}" srcOrd="1" destOrd="0" presId="urn:microsoft.com/office/officeart/2005/8/layout/hierarchy2"/>
    <dgm:cxn modelId="{A69AF1C7-61D0-49B0-949C-34AFE001C6D9}" type="presParOf" srcId="{103AA35A-FD17-46D4-A94A-6F18C75305B7}" destId="{2C5DE0A5-7D6D-4596-8A63-E603ED14A6A7}" srcOrd="2" destOrd="0" presId="urn:microsoft.com/office/officeart/2005/8/layout/hierarchy2"/>
    <dgm:cxn modelId="{CF5BA84D-A7B2-4389-B4E4-C740FA837D61}" type="presParOf" srcId="{2C5DE0A5-7D6D-4596-8A63-E603ED14A6A7}" destId="{C5A604FF-3F5F-4BE6-8392-302BE3A2B12C}" srcOrd="0" destOrd="0" presId="urn:microsoft.com/office/officeart/2005/8/layout/hierarchy2"/>
    <dgm:cxn modelId="{451FAA45-74B6-4958-AE3C-D8E3D3E8B521}" type="presParOf" srcId="{103AA35A-FD17-46D4-A94A-6F18C75305B7}" destId="{DA0ACF17-1B90-4FC4-A425-2DEF881C8545}" srcOrd="3" destOrd="0" presId="urn:microsoft.com/office/officeart/2005/8/layout/hierarchy2"/>
    <dgm:cxn modelId="{87BF4E59-E90C-4862-B833-80B28E92DD47}" type="presParOf" srcId="{DA0ACF17-1B90-4FC4-A425-2DEF881C8545}" destId="{03F51B4D-8871-4CEE-9F42-F96B9403EB52}" srcOrd="0" destOrd="0" presId="urn:microsoft.com/office/officeart/2005/8/layout/hierarchy2"/>
    <dgm:cxn modelId="{303CE602-1EEE-4C27-A93D-52E219BE97B2}" type="presParOf" srcId="{DA0ACF17-1B90-4FC4-A425-2DEF881C8545}" destId="{65A6BD86-B424-4B62-AA39-C4D01334BBAE}" srcOrd="1" destOrd="0" presId="urn:microsoft.com/office/officeart/2005/8/layout/hierarchy2"/>
    <dgm:cxn modelId="{7A03817B-C9DC-4E74-A0CD-57FA88668365}" type="presParOf" srcId="{103AA35A-FD17-46D4-A94A-6F18C75305B7}" destId="{BB1A3D8B-56E0-4893-B556-805654858472}" srcOrd="4" destOrd="0" presId="urn:microsoft.com/office/officeart/2005/8/layout/hierarchy2"/>
    <dgm:cxn modelId="{E101ED17-E7D3-443D-AA30-DC9CD2AD4F96}" type="presParOf" srcId="{BB1A3D8B-56E0-4893-B556-805654858472}" destId="{F8006E6C-4174-49A4-9D6D-B6B1632B5F2C}" srcOrd="0" destOrd="0" presId="urn:microsoft.com/office/officeart/2005/8/layout/hierarchy2"/>
    <dgm:cxn modelId="{6353F95C-84CC-472D-8E2D-F5BDF7FE89D6}" type="presParOf" srcId="{103AA35A-FD17-46D4-A94A-6F18C75305B7}" destId="{3F0C372A-C877-489A-9B8B-35FC3AE4D767}" srcOrd="5" destOrd="0" presId="urn:microsoft.com/office/officeart/2005/8/layout/hierarchy2"/>
    <dgm:cxn modelId="{1439870B-1943-4A0E-9990-F4E708CE9109}" type="presParOf" srcId="{3F0C372A-C877-489A-9B8B-35FC3AE4D767}" destId="{E3D85A3E-3640-4ADA-9F6E-82EA734F24CE}" srcOrd="0" destOrd="0" presId="urn:microsoft.com/office/officeart/2005/8/layout/hierarchy2"/>
    <dgm:cxn modelId="{AC38EE73-D252-4812-A560-3AD69E9B25C7}" type="presParOf" srcId="{3F0C372A-C877-489A-9B8B-35FC3AE4D767}" destId="{A8016369-7EC0-42D6-94B2-01EB6002FCDD}" srcOrd="1" destOrd="0" presId="urn:microsoft.com/office/officeart/2005/8/layout/hierarchy2"/>
    <dgm:cxn modelId="{E42EEB48-5657-4445-802C-CA9A7289EB79}" type="presParOf" srcId="{103AA35A-FD17-46D4-A94A-6F18C75305B7}" destId="{C0ABA661-4AA0-41DE-AE0B-2E7F641D543A}" srcOrd="6" destOrd="0" presId="urn:microsoft.com/office/officeart/2005/8/layout/hierarchy2"/>
    <dgm:cxn modelId="{9CC53509-D3B4-4D41-B99C-6F90F6779973}" type="presParOf" srcId="{C0ABA661-4AA0-41DE-AE0B-2E7F641D543A}" destId="{E37A1A57-73FD-4BD1-8C7F-4AB408B2394E}" srcOrd="0" destOrd="0" presId="urn:microsoft.com/office/officeart/2005/8/layout/hierarchy2"/>
    <dgm:cxn modelId="{291A5B0F-3C53-45AB-B772-FD5D84AB08A5}" type="presParOf" srcId="{103AA35A-FD17-46D4-A94A-6F18C75305B7}" destId="{AA0C4011-2323-478F-839E-DAACF6A1C078}" srcOrd="7" destOrd="0" presId="urn:microsoft.com/office/officeart/2005/8/layout/hierarchy2"/>
    <dgm:cxn modelId="{FEC48CF8-0577-4A7F-A67B-DDD08D97CD12}" type="presParOf" srcId="{AA0C4011-2323-478F-839E-DAACF6A1C078}" destId="{D39F395F-F12A-4E79-8D0B-E5CF196E423E}" srcOrd="0" destOrd="0" presId="urn:microsoft.com/office/officeart/2005/8/layout/hierarchy2"/>
    <dgm:cxn modelId="{2B1CFACD-6E90-4792-8336-67D729815A99}" type="presParOf" srcId="{AA0C4011-2323-478F-839E-DAACF6A1C078}" destId="{BE3A7005-108F-4BB1-B9FC-59B053774D2B}" srcOrd="1" destOrd="0" presId="urn:microsoft.com/office/officeart/2005/8/layout/hierarchy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6C2D99-5DFA-44E4-AF0E-2386FB72D7F3}" type="doc">
      <dgm:prSet loTypeId="urn:microsoft.com/office/officeart/2005/8/layout/orgChart1" loCatId="hierarchy" qsTypeId="urn:microsoft.com/office/officeart/2005/8/quickstyle/simple1" qsCatId="simple" csTypeId="urn:microsoft.com/office/officeart/2005/8/colors/accent1_2" csCatId="accent1" phldr="1"/>
      <dgm:spPr/>
    </dgm:pt>
    <dgm:pt modelId="{2F2BA930-6920-4CAC-96E8-A1335F90F4A3}">
      <dgm:prSet custT="1"/>
      <dgm:spPr>
        <a:solidFill>
          <a:srgbClr val="FF0000"/>
        </a:solidFill>
      </dgm:spPr>
      <dgm:t>
        <a:bodyPr/>
        <a:lstStyle/>
        <a:p>
          <a:pPr marR="0" algn="ctr" rtl="0"/>
          <a:r>
            <a:rPr lang="ru-RU" sz="1800" b="1" i="1" baseline="0" smtClean="0">
              <a:solidFill>
                <a:sysClr val="windowText" lastClr="000000"/>
              </a:solidFill>
              <a:latin typeface="Times New Roman" pitchFamily="18" charset="0"/>
              <a:cs typeface="Times New Roman" pitchFamily="18" charset="0"/>
            </a:rPr>
            <a:t>Модели Экосистем</a:t>
          </a:r>
          <a:endParaRPr lang="ru-RU" sz="1800" smtClean="0">
            <a:solidFill>
              <a:sysClr val="windowText" lastClr="000000"/>
            </a:solidFill>
            <a:latin typeface="Times New Roman" pitchFamily="18" charset="0"/>
            <a:cs typeface="Times New Roman" pitchFamily="18" charset="0"/>
          </a:endParaRPr>
        </a:p>
      </dgm:t>
    </dgm:pt>
    <dgm:pt modelId="{44AB2D25-DCAE-4BB3-956D-2A39D0FC184B}" type="parTrans" cxnId="{73CBE992-B396-460F-B503-D31D3494E2BF}">
      <dgm:prSet/>
      <dgm:spPr/>
      <dgm:t>
        <a:bodyPr/>
        <a:lstStyle/>
        <a:p>
          <a:endParaRPr lang="ru-RU"/>
        </a:p>
      </dgm:t>
    </dgm:pt>
    <dgm:pt modelId="{541FB8F9-5E03-4138-8C67-F3B5FD47D793}" type="sibTrans" cxnId="{73CBE992-B396-460F-B503-D31D3494E2BF}">
      <dgm:prSet/>
      <dgm:spPr/>
      <dgm:t>
        <a:bodyPr/>
        <a:lstStyle/>
        <a:p>
          <a:endParaRPr lang="ru-RU"/>
        </a:p>
      </dgm:t>
    </dgm:pt>
    <dgm:pt modelId="{D724BC8D-D8AD-4000-9E14-CC56947640FF}">
      <dgm:prSet custT="1"/>
      <dgm:spPr>
        <a:solidFill>
          <a:srgbClr val="00B050"/>
        </a:solidFill>
      </dgm:spPr>
      <dgm:t>
        <a:bodyPr/>
        <a:lstStyle/>
        <a:p>
          <a:pPr marR="0" algn="ctr" rtl="0"/>
          <a:r>
            <a:rPr lang="ru-RU" sz="1400" b="1" baseline="0" smtClean="0">
              <a:solidFill>
                <a:sysClr val="windowText" lastClr="000000"/>
              </a:solidFill>
              <a:latin typeface="Times New Roman" pitchFamily="18" charset="0"/>
              <a:cs typeface="Times New Roman" pitchFamily="18" charset="0"/>
            </a:rPr>
            <a:t>Микроэкосистемы</a:t>
          </a:r>
        </a:p>
        <a:p>
          <a:pPr marR="0" algn="ctr" rtl="0"/>
          <a:r>
            <a:rPr lang="ru-RU" sz="1200" b="1" i="1" baseline="0" smtClean="0">
              <a:solidFill>
                <a:sysClr val="windowText" lastClr="000000"/>
              </a:solidFill>
              <a:latin typeface="Times New Roman" pitchFamily="18" charset="0"/>
              <a:cs typeface="Times New Roman" pitchFamily="18" charset="0"/>
            </a:rPr>
            <a:t>Аквариум</a:t>
          </a:r>
        </a:p>
        <a:p>
          <a:pPr marR="0" algn="ctr" rtl="0"/>
          <a:r>
            <a:rPr lang="ru-RU" sz="1200" b="1" i="1" baseline="0" smtClean="0">
              <a:solidFill>
                <a:sysClr val="windowText" lastClr="000000"/>
              </a:solidFill>
              <a:latin typeface="Times New Roman" pitchFamily="18" charset="0"/>
              <a:cs typeface="Times New Roman" pitchFamily="18" charset="0"/>
            </a:rPr>
            <a:t>Террариум</a:t>
          </a:r>
        </a:p>
        <a:p>
          <a:pPr marR="0" algn="ctr" rtl="0"/>
          <a:r>
            <a:rPr lang="ru-RU" sz="1200" b="1" i="1" baseline="0" smtClean="0">
              <a:solidFill>
                <a:sysClr val="windowText" lastClr="000000"/>
              </a:solidFill>
              <a:latin typeface="Times New Roman" pitchFamily="18" charset="0"/>
              <a:cs typeface="Times New Roman" pitchFamily="18" charset="0"/>
            </a:rPr>
            <a:t>(макеты)</a:t>
          </a:r>
          <a:endParaRPr lang="ru-RU" sz="1200" smtClean="0">
            <a:solidFill>
              <a:sysClr val="windowText" lastClr="000000"/>
            </a:solidFill>
            <a:latin typeface="Times New Roman" pitchFamily="18" charset="0"/>
            <a:cs typeface="Times New Roman" pitchFamily="18" charset="0"/>
          </a:endParaRPr>
        </a:p>
      </dgm:t>
    </dgm:pt>
    <dgm:pt modelId="{B02CE3E0-486B-4ACA-B279-5B6D3D535316}" type="parTrans" cxnId="{393C40E5-6C81-4D4A-B5B8-5F64A33D325B}">
      <dgm:prSet/>
      <dgm:spPr/>
      <dgm:t>
        <a:bodyPr/>
        <a:lstStyle/>
        <a:p>
          <a:endParaRPr lang="ru-RU"/>
        </a:p>
      </dgm:t>
    </dgm:pt>
    <dgm:pt modelId="{996E5A32-C56B-47C9-8416-7BA9AD4B28C0}" type="sibTrans" cxnId="{393C40E5-6C81-4D4A-B5B8-5F64A33D325B}">
      <dgm:prSet/>
      <dgm:spPr/>
      <dgm:t>
        <a:bodyPr/>
        <a:lstStyle/>
        <a:p>
          <a:endParaRPr lang="ru-RU"/>
        </a:p>
      </dgm:t>
    </dgm:pt>
    <dgm:pt modelId="{EE5F598A-3DDD-43BE-9FC7-907796AC3904}">
      <dgm:prSet custT="1"/>
      <dgm:spPr>
        <a:solidFill>
          <a:srgbClr val="92D050"/>
        </a:solidFill>
      </dgm:spPr>
      <dgm:t>
        <a:bodyPr/>
        <a:lstStyle/>
        <a:p>
          <a:pPr marR="0" algn="ctr" rtl="0"/>
          <a:r>
            <a:rPr lang="ru-RU" sz="1400" b="1" baseline="0" smtClean="0">
              <a:solidFill>
                <a:sysClr val="windowText" lastClr="000000"/>
              </a:solidFill>
              <a:latin typeface="Times New Roman" pitchFamily="18" charset="0"/>
              <a:cs typeface="Times New Roman" pitchFamily="18" charset="0"/>
            </a:rPr>
            <a:t>Мезоэкосистемы</a:t>
          </a:r>
        </a:p>
        <a:p>
          <a:pPr marR="0" algn="ctr" rtl="0"/>
          <a:r>
            <a:rPr lang="ru-RU" sz="1200" b="1" i="1" baseline="0" smtClean="0">
              <a:solidFill>
                <a:sysClr val="windowText" lastClr="000000"/>
              </a:solidFill>
              <a:latin typeface="Times New Roman" pitchFamily="18" charset="0"/>
              <a:cs typeface="Times New Roman" pitchFamily="18" charset="0"/>
            </a:rPr>
            <a:t>Озеро</a:t>
          </a:r>
        </a:p>
        <a:p>
          <a:pPr marR="0" algn="ctr" rtl="0"/>
          <a:r>
            <a:rPr lang="ru-RU" sz="1200" b="1" i="1" baseline="0" smtClean="0">
              <a:solidFill>
                <a:sysClr val="windowText" lastClr="000000"/>
              </a:solidFill>
              <a:latin typeface="Times New Roman" pitchFamily="18" charset="0"/>
              <a:cs typeface="Times New Roman" pitchFamily="18" charset="0"/>
            </a:rPr>
            <a:t>Река</a:t>
          </a:r>
        </a:p>
        <a:p>
          <a:pPr marR="0" algn="ctr" rtl="0"/>
          <a:r>
            <a:rPr lang="ru-RU" sz="1200" b="1" i="1" baseline="0" smtClean="0">
              <a:solidFill>
                <a:sysClr val="windowText" lastClr="000000"/>
              </a:solidFill>
              <a:latin typeface="Times New Roman" pitchFamily="18" charset="0"/>
              <a:cs typeface="Times New Roman" pitchFamily="18" charset="0"/>
            </a:rPr>
            <a:t>Роща</a:t>
          </a:r>
        </a:p>
        <a:p>
          <a:pPr marR="0" algn="ctr" rtl="0"/>
          <a:r>
            <a:rPr lang="ru-RU" sz="1200" b="1" i="1" baseline="0" smtClean="0">
              <a:solidFill>
                <a:sysClr val="windowText" lastClr="000000"/>
              </a:solidFill>
              <a:latin typeface="Times New Roman" pitchFamily="18" charset="0"/>
              <a:cs typeface="Times New Roman" pitchFamily="18" charset="0"/>
            </a:rPr>
            <a:t>(панно)</a:t>
          </a:r>
          <a:endParaRPr lang="ru-RU" sz="1200" smtClean="0">
            <a:solidFill>
              <a:sysClr val="windowText" lastClr="000000"/>
            </a:solidFill>
            <a:latin typeface="Times New Roman" pitchFamily="18" charset="0"/>
            <a:cs typeface="Times New Roman" pitchFamily="18" charset="0"/>
          </a:endParaRPr>
        </a:p>
      </dgm:t>
    </dgm:pt>
    <dgm:pt modelId="{DD424C39-259C-4CAE-82E1-91986F538764}" type="parTrans" cxnId="{30F0C779-A284-41E5-A642-C669DB27D547}">
      <dgm:prSet/>
      <dgm:spPr/>
      <dgm:t>
        <a:bodyPr/>
        <a:lstStyle/>
        <a:p>
          <a:endParaRPr lang="ru-RU"/>
        </a:p>
      </dgm:t>
    </dgm:pt>
    <dgm:pt modelId="{93E82E65-14DC-4C65-BADE-5A9098BCBDDC}" type="sibTrans" cxnId="{30F0C779-A284-41E5-A642-C669DB27D547}">
      <dgm:prSet/>
      <dgm:spPr/>
      <dgm:t>
        <a:bodyPr/>
        <a:lstStyle/>
        <a:p>
          <a:endParaRPr lang="ru-RU"/>
        </a:p>
      </dgm:t>
    </dgm:pt>
    <dgm:pt modelId="{58F6C264-2A96-4069-BA81-596137D13394}">
      <dgm:prSet custT="1"/>
      <dgm:spPr>
        <a:solidFill>
          <a:srgbClr val="00B050"/>
        </a:solidFill>
      </dgm:spPr>
      <dgm:t>
        <a:bodyPr/>
        <a:lstStyle/>
        <a:p>
          <a:pPr marR="0" algn="l" rtl="0"/>
          <a:r>
            <a:rPr lang="ru-RU" sz="1400" b="1" baseline="0" smtClean="0">
              <a:solidFill>
                <a:sysClr val="windowText" lastClr="000000"/>
              </a:solidFill>
              <a:latin typeface="Times New Roman" pitchFamily="18" charset="0"/>
              <a:cs typeface="Times New Roman" pitchFamily="18" charset="0"/>
            </a:rPr>
            <a:t>Макроэкосистем</a:t>
          </a:r>
          <a:r>
            <a:rPr lang="ru-RU" sz="1600" b="1" baseline="0" smtClean="0">
              <a:solidFill>
                <a:sysClr val="windowText" lastClr="000000"/>
              </a:solidFill>
              <a:latin typeface="Times New Roman" pitchFamily="18" charset="0"/>
              <a:cs typeface="Times New Roman" pitchFamily="18" charset="0"/>
            </a:rPr>
            <a:t>ы</a:t>
          </a:r>
        </a:p>
        <a:p>
          <a:pPr marR="0" algn="ctr" rtl="0"/>
          <a:r>
            <a:rPr lang="ru-RU" sz="1200" b="1" i="1" baseline="0" smtClean="0">
              <a:solidFill>
                <a:sysClr val="windowText" lastClr="000000"/>
              </a:solidFill>
              <a:latin typeface="Times New Roman" pitchFamily="18" charset="0"/>
              <a:cs typeface="Times New Roman" pitchFamily="18" charset="0"/>
            </a:rPr>
            <a:t>Лес</a:t>
          </a:r>
        </a:p>
        <a:p>
          <a:pPr marR="0" algn="ctr" rtl="0"/>
          <a:r>
            <a:rPr lang="ru-RU" sz="1200" b="1" i="1" baseline="0" smtClean="0">
              <a:solidFill>
                <a:sysClr val="windowText" lastClr="000000"/>
              </a:solidFill>
              <a:latin typeface="Times New Roman" pitchFamily="18" charset="0"/>
              <a:cs typeface="Times New Roman" pitchFamily="18" charset="0"/>
            </a:rPr>
            <a:t>Степь</a:t>
          </a:r>
        </a:p>
        <a:p>
          <a:pPr marR="0" algn="ctr" rtl="0"/>
          <a:r>
            <a:rPr lang="ru-RU" sz="1200" b="1" i="1" baseline="0" smtClean="0">
              <a:solidFill>
                <a:sysClr val="windowText" lastClr="000000"/>
              </a:solidFill>
              <a:latin typeface="Times New Roman" pitchFamily="18" charset="0"/>
              <a:cs typeface="Times New Roman" pitchFamily="18" charset="0"/>
            </a:rPr>
            <a:t>Пустыня</a:t>
          </a:r>
        </a:p>
        <a:p>
          <a:pPr marR="0" algn="ctr" rtl="0"/>
          <a:r>
            <a:rPr lang="ru-RU" sz="1200" b="1" baseline="0" smtClean="0">
              <a:solidFill>
                <a:sysClr val="windowText" lastClr="000000"/>
              </a:solidFill>
              <a:latin typeface="Times New Roman" pitchFamily="18" charset="0"/>
              <a:cs typeface="Times New Roman" pitchFamily="18" charset="0"/>
            </a:rPr>
            <a:t>(макеты, мини-панорамы)</a:t>
          </a:r>
          <a:endParaRPr lang="ru-RU" sz="1200" smtClean="0">
            <a:solidFill>
              <a:sysClr val="windowText" lastClr="000000"/>
            </a:solidFill>
            <a:latin typeface="Times New Roman" pitchFamily="18" charset="0"/>
            <a:cs typeface="Times New Roman" pitchFamily="18" charset="0"/>
          </a:endParaRPr>
        </a:p>
      </dgm:t>
    </dgm:pt>
    <dgm:pt modelId="{C8C69FA3-EBA9-444D-96B5-EB29CA9FED65}" type="parTrans" cxnId="{1F8C3F9E-6427-4CBB-8646-6A583BBB6B04}">
      <dgm:prSet/>
      <dgm:spPr/>
      <dgm:t>
        <a:bodyPr/>
        <a:lstStyle/>
        <a:p>
          <a:endParaRPr lang="ru-RU"/>
        </a:p>
      </dgm:t>
    </dgm:pt>
    <dgm:pt modelId="{66667823-9EEB-4341-8974-8F2AFB8376BD}" type="sibTrans" cxnId="{1F8C3F9E-6427-4CBB-8646-6A583BBB6B04}">
      <dgm:prSet/>
      <dgm:spPr/>
      <dgm:t>
        <a:bodyPr/>
        <a:lstStyle/>
        <a:p>
          <a:endParaRPr lang="ru-RU"/>
        </a:p>
      </dgm:t>
    </dgm:pt>
    <dgm:pt modelId="{85D7559D-6DAF-4CD6-9747-88462DA1141D}" type="pres">
      <dgm:prSet presAssocID="{EE6C2D99-5DFA-44E4-AF0E-2386FB72D7F3}" presName="hierChild1" presStyleCnt="0">
        <dgm:presLayoutVars>
          <dgm:orgChart val="1"/>
          <dgm:chPref val="1"/>
          <dgm:dir/>
          <dgm:animOne val="branch"/>
          <dgm:animLvl val="lvl"/>
          <dgm:resizeHandles/>
        </dgm:presLayoutVars>
      </dgm:prSet>
      <dgm:spPr/>
    </dgm:pt>
    <dgm:pt modelId="{497F9157-461C-4448-9B20-FC6E0CAA38D4}" type="pres">
      <dgm:prSet presAssocID="{2F2BA930-6920-4CAC-96E8-A1335F90F4A3}" presName="hierRoot1" presStyleCnt="0">
        <dgm:presLayoutVars>
          <dgm:hierBranch/>
        </dgm:presLayoutVars>
      </dgm:prSet>
      <dgm:spPr/>
    </dgm:pt>
    <dgm:pt modelId="{E9D7119C-C9BE-4358-AF8B-4080568665F4}" type="pres">
      <dgm:prSet presAssocID="{2F2BA930-6920-4CAC-96E8-A1335F90F4A3}" presName="rootComposite1" presStyleCnt="0"/>
      <dgm:spPr/>
    </dgm:pt>
    <dgm:pt modelId="{7949E262-60B9-419C-B5F7-59607FFB2C2A}" type="pres">
      <dgm:prSet presAssocID="{2F2BA930-6920-4CAC-96E8-A1335F90F4A3}" presName="rootText1" presStyleLbl="node0" presStyleIdx="0" presStyleCnt="1" custScaleX="177057" custScaleY="88049" custLinFactNeighborX="-1326" custLinFactNeighborY="1326">
        <dgm:presLayoutVars>
          <dgm:chPref val="3"/>
        </dgm:presLayoutVars>
      </dgm:prSet>
      <dgm:spPr/>
      <dgm:t>
        <a:bodyPr/>
        <a:lstStyle/>
        <a:p>
          <a:endParaRPr lang="ru-RU"/>
        </a:p>
      </dgm:t>
    </dgm:pt>
    <dgm:pt modelId="{82F062B8-137D-4951-9DD5-CD9777609E13}" type="pres">
      <dgm:prSet presAssocID="{2F2BA930-6920-4CAC-96E8-A1335F90F4A3}" presName="rootConnector1" presStyleLbl="node1" presStyleIdx="0" presStyleCnt="0"/>
      <dgm:spPr/>
      <dgm:t>
        <a:bodyPr/>
        <a:lstStyle/>
        <a:p>
          <a:endParaRPr lang="ru-RU"/>
        </a:p>
      </dgm:t>
    </dgm:pt>
    <dgm:pt modelId="{E4F4FDA2-4AFE-4573-8220-F8D4A2ABF4E8}" type="pres">
      <dgm:prSet presAssocID="{2F2BA930-6920-4CAC-96E8-A1335F90F4A3}" presName="hierChild2" presStyleCnt="0"/>
      <dgm:spPr/>
    </dgm:pt>
    <dgm:pt modelId="{7A55B8C5-ADD6-499C-AE33-6078FAC2E0BA}" type="pres">
      <dgm:prSet presAssocID="{B02CE3E0-486B-4ACA-B279-5B6D3D535316}" presName="Name35" presStyleLbl="parChTrans1D2" presStyleIdx="0" presStyleCnt="3"/>
      <dgm:spPr/>
      <dgm:t>
        <a:bodyPr/>
        <a:lstStyle/>
        <a:p>
          <a:endParaRPr lang="ru-RU"/>
        </a:p>
      </dgm:t>
    </dgm:pt>
    <dgm:pt modelId="{1DF960F4-C4A1-47FD-8F33-CF49C6D5C7C0}" type="pres">
      <dgm:prSet presAssocID="{D724BC8D-D8AD-4000-9E14-CC56947640FF}" presName="hierRoot2" presStyleCnt="0">
        <dgm:presLayoutVars>
          <dgm:hierBranch/>
        </dgm:presLayoutVars>
      </dgm:prSet>
      <dgm:spPr/>
    </dgm:pt>
    <dgm:pt modelId="{43D3825C-E4B2-466A-A3C0-C885D56826CC}" type="pres">
      <dgm:prSet presAssocID="{D724BC8D-D8AD-4000-9E14-CC56947640FF}" presName="rootComposite" presStyleCnt="0"/>
      <dgm:spPr/>
    </dgm:pt>
    <dgm:pt modelId="{80A1D5A7-862E-4E6C-8D07-78E112018F68}" type="pres">
      <dgm:prSet presAssocID="{D724BC8D-D8AD-4000-9E14-CC56947640FF}" presName="rootText" presStyleLbl="node2" presStyleIdx="0" presStyleCnt="3" custScaleX="135518" custScaleY="172661" custLinFactNeighborX="-23">
        <dgm:presLayoutVars>
          <dgm:chPref val="3"/>
        </dgm:presLayoutVars>
      </dgm:prSet>
      <dgm:spPr/>
      <dgm:t>
        <a:bodyPr/>
        <a:lstStyle/>
        <a:p>
          <a:endParaRPr lang="ru-RU"/>
        </a:p>
      </dgm:t>
    </dgm:pt>
    <dgm:pt modelId="{46905BB8-3551-4590-AC2C-15F99298245D}" type="pres">
      <dgm:prSet presAssocID="{D724BC8D-D8AD-4000-9E14-CC56947640FF}" presName="rootConnector" presStyleLbl="node2" presStyleIdx="0" presStyleCnt="3"/>
      <dgm:spPr/>
      <dgm:t>
        <a:bodyPr/>
        <a:lstStyle/>
        <a:p>
          <a:endParaRPr lang="ru-RU"/>
        </a:p>
      </dgm:t>
    </dgm:pt>
    <dgm:pt modelId="{84CFCCAA-B430-439C-8068-EFB9EF17DCAF}" type="pres">
      <dgm:prSet presAssocID="{D724BC8D-D8AD-4000-9E14-CC56947640FF}" presName="hierChild4" presStyleCnt="0"/>
      <dgm:spPr/>
    </dgm:pt>
    <dgm:pt modelId="{2D7DF16D-5FDE-4FBF-9C07-01B1C2D2EA81}" type="pres">
      <dgm:prSet presAssocID="{D724BC8D-D8AD-4000-9E14-CC56947640FF}" presName="hierChild5" presStyleCnt="0"/>
      <dgm:spPr/>
    </dgm:pt>
    <dgm:pt modelId="{F491EBF5-D510-4276-BB4E-0A5D3B34D27F}" type="pres">
      <dgm:prSet presAssocID="{DD424C39-259C-4CAE-82E1-91986F538764}" presName="Name35" presStyleLbl="parChTrans1D2" presStyleIdx="1" presStyleCnt="3"/>
      <dgm:spPr/>
      <dgm:t>
        <a:bodyPr/>
        <a:lstStyle/>
        <a:p>
          <a:endParaRPr lang="ru-RU"/>
        </a:p>
      </dgm:t>
    </dgm:pt>
    <dgm:pt modelId="{7138D46F-EAF1-42E8-A3C3-948BA7393950}" type="pres">
      <dgm:prSet presAssocID="{EE5F598A-3DDD-43BE-9FC7-907796AC3904}" presName="hierRoot2" presStyleCnt="0">
        <dgm:presLayoutVars>
          <dgm:hierBranch/>
        </dgm:presLayoutVars>
      </dgm:prSet>
      <dgm:spPr/>
    </dgm:pt>
    <dgm:pt modelId="{F3559ADB-2EAA-435C-801A-60D23FF28AC9}" type="pres">
      <dgm:prSet presAssocID="{EE5F598A-3DDD-43BE-9FC7-907796AC3904}" presName="rootComposite" presStyleCnt="0"/>
      <dgm:spPr/>
    </dgm:pt>
    <dgm:pt modelId="{F6321F1C-1CCB-470D-89FE-FBA893B24A3E}" type="pres">
      <dgm:prSet presAssocID="{EE5F598A-3DDD-43BE-9FC7-907796AC3904}" presName="rootText" presStyleLbl="node2" presStyleIdx="1" presStyleCnt="3" custScaleX="133982" custScaleY="165117">
        <dgm:presLayoutVars>
          <dgm:chPref val="3"/>
        </dgm:presLayoutVars>
      </dgm:prSet>
      <dgm:spPr/>
      <dgm:t>
        <a:bodyPr/>
        <a:lstStyle/>
        <a:p>
          <a:endParaRPr lang="ru-RU"/>
        </a:p>
      </dgm:t>
    </dgm:pt>
    <dgm:pt modelId="{19A88951-E93E-4842-B1D2-9B845BD50FA9}" type="pres">
      <dgm:prSet presAssocID="{EE5F598A-3DDD-43BE-9FC7-907796AC3904}" presName="rootConnector" presStyleLbl="node2" presStyleIdx="1" presStyleCnt="3"/>
      <dgm:spPr/>
      <dgm:t>
        <a:bodyPr/>
        <a:lstStyle/>
        <a:p>
          <a:endParaRPr lang="ru-RU"/>
        </a:p>
      </dgm:t>
    </dgm:pt>
    <dgm:pt modelId="{B9F4AD88-ECB8-48A4-B63E-D8FD69DE2E89}" type="pres">
      <dgm:prSet presAssocID="{EE5F598A-3DDD-43BE-9FC7-907796AC3904}" presName="hierChild4" presStyleCnt="0"/>
      <dgm:spPr/>
    </dgm:pt>
    <dgm:pt modelId="{B85E8E87-D174-436C-A474-33E476904A4C}" type="pres">
      <dgm:prSet presAssocID="{EE5F598A-3DDD-43BE-9FC7-907796AC3904}" presName="hierChild5" presStyleCnt="0"/>
      <dgm:spPr/>
    </dgm:pt>
    <dgm:pt modelId="{DDD9E57B-C2B7-47D3-9C9F-22AAC48966AB}" type="pres">
      <dgm:prSet presAssocID="{C8C69FA3-EBA9-444D-96B5-EB29CA9FED65}" presName="Name35" presStyleLbl="parChTrans1D2" presStyleIdx="2" presStyleCnt="3"/>
      <dgm:spPr/>
      <dgm:t>
        <a:bodyPr/>
        <a:lstStyle/>
        <a:p>
          <a:endParaRPr lang="ru-RU"/>
        </a:p>
      </dgm:t>
    </dgm:pt>
    <dgm:pt modelId="{0C8B3442-D918-4D4E-A7E2-FF3BB65F4FE8}" type="pres">
      <dgm:prSet presAssocID="{58F6C264-2A96-4069-BA81-596137D13394}" presName="hierRoot2" presStyleCnt="0">
        <dgm:presLayoutVars>
          <dgm:hierBranch/>
        </dgm:presLayoutVars>
      </dgm:prSet>
      <dgm:spPr/>
    </dgm:pt>
    <dgm:pt modelId="{12C28D2A-BA82-4F40-9C09-2D8655178310}" type="pres">
      <dgm:prSet presAssocID="{58F6C264-2A96-4069-BA81-596137D13394}" presName="rootComposite" presStyleCnt="0"/>
      <dgm:spPr/>
    </dgm:pt>
    <dgm:pt modelId="{CE542F92-D4F7-4145-8CA3-548A0452CC21}" type="pres">
      <dgm:prSet presAssocID="{58F6C264-2A96-4069-BA81-596137D13394}" presName="rootText" presStyleLbl="node2" presStyleIdx="2" presStyleCnt="3" custScaleX="133171" custScaleY="162379">
        <dgm:presLayoutVars>
          <dgm:chPref val="3"/>
        </dgm:presLayoutVars>
      </dgm:prSet>
      <dgm:spPr/>
      <dgm:t>
        <a:bodyPr/>
        <a:lstStyle/>
        <a:p>
          <a:endParaRPr lang="ru-RU"/>
        </a:p>
      </dgm:t>
    </dgm:pt>
    <dgm:pt modelId="{77DD45EE-3972-400A-BB51-B78CFF5069E4}" type="pres">
      <dgm:prSet presAssocID="{58F6C264-2A96-4069-BA81-596137D13394}" presName="rootConnector" presStyleLbl="node2" presStyleIdx="2" presStyleCnt="3"/>
      <dgm:spPr/>
      <dgm:t>
        <a:bodyPr/>
        <a:lstStyle/>
        <a:p>
          <a:endParaRPr lang="ru-RU"/>
        </a:p>
      </dgm:t>
    </dgm:pt>
    <dgm:pt modelId="{12ECFDD4-0A8A-4254-BAE4-F7772E3D8E9B}" type="pres">
      <dgm:prSet presAssocID="{58F6C264-2A96-4069-BA81-596137D13394}" presName="hierChild4" presStyleCnt="0"/>
      <dgm:spPr/>
    </dgm:pt>
    <dgm:pt modelId="{63905F4E-FB8B-4BC2-8230-F473F112EAB0}" type="pres">
      <dgm:prSet presAssocID="{58F6C264-2A96-4069-BA81-596137D13394}" presName="hierChild5" presStyleCnt="0"/>
      <dgm:spPr/>
    </dgm:pt>
    <dgm:pt modelId="{AE9ECE6D-3EA6-4777-A806-372057D357C1}" type="pres">
      <dgm:prSet presAssocID="{2F2BA930-6920-4CAC-96E8-A1335F90F4A3}" presName="hierChild3" presStyleCnt="0"/>
      <dgm:spPr/>
    </dgm:pt>
  </dgm:ptLst>
  <dgm:cxnLst>
    <dgm:cxn modelId="{1F8C3F9E-6427-4CBB-8646-6A583BBB6B04}" srcId="{2F2BA930-6920-4CAC-96E8-A1335F90F4A3}" destId="{58F6C264-2A96-4069-BA81-596137D13394}" srcOrd="2" destOrd="0" parTransId="{C8C69FA3-EBA9-444D-96B5-EB29CA9FED65}" sibTransId="{66667823-9EEB-4341-8974-8F2AFB8376BD}"/>
    <dgm:cxn modelId="{73CBE992-B396-460F-B503-D31D3494E2BF}" srcId="{EE6C2D99-5DFA-44E4-AF0E-2386FB72D7F3}" destId="{2F2BA930-6920-4CAC-96E8-A1335F90F4A3}" srcOrd="0" destOrd="0" parTransId="{44AB2D25-DCAE-4BB3-956D-2A39D0FC184B}" sibTransId="{541FB8F9-5E03-4138-8C67-F3B5FD47D793}"/>
    <dgm:cxn modelId="{B9BAC96C-805F-4D11-B950-1D086B3127DC}" type="presOf" srcId="{C8C69FA3-EBA9-444D-96B5-EB29CA9FED65}" destId="{DDD9E57B-C2B7-47D3-9C9F-22AAC48966AB}" srcOrd="0" destOrd="0" presId="urn:microsoft.com/office/officeart/2005/8/layout/orgChart1"/>
    <dgm:cxn modelId="{729F37AD-3155-476D-B191-42CD55DA48C1}" type="presOf" srcId="{EE5F598A-3DDD-43BE-9FC7-907796AC3904}" destId="{F6321F1C-1CCB-470D-89FE-FBA893B24A3E}" srcOrd="0" destOrd="0" presId="urn:microsoft.com/office/officeart/2005/8/layout/orgChart1"/>
    <dgm:cxn modelId="{78B2D06E-0EAF-40FB-8483-4BE9F059C65D}" type="presOf" srcId="{2F2BA930-6920-4CAC-96E8-A1335F90F4A3}" destId="{7949E262-60B9-419C-B5F7-59607FFB2C2A}" srcOrd="0" destOrd="0" presId="urn:microsoft.com/office/officeart/2005/8/layout/orgChart1"/>
    <dgm:cxn modelId="{5466410D-4830-41B6-86FF-0AA8D2E42D35}" type="presOf" srcId="{DD424C39-259C-4CAE-82E1-91986F538764}" destId="{F491EBF5-D510-4276-BB4E-0A5D3B34D27F}" srcOrd="0" destOrd="0" presId="urn:microsoft.com/office/officeart/2005/8/layout/orgChart1"/>
    <dgm:cxn modelId="{B5FE2222-FDD6-4A24-82EF-EBE257E4C854}" type="presOf" srcId="{EE6C2D99-5DFA-44E4-AF0E-2386FB72D7F3}" destId="{85D7559D-6DAF-4CD6-9747-88462DA1141D}" srcOrd="0" destOrd="0" presId="urn:microsoft.com/office/officeart/2005/8/layout/orgChart1"/>
    <dgm:cxn modelId="{21AA66B9-D6EA-4F30-9F77-B23A7D4FF032}" type="presOf" srcId="{B02CE3E0-486B-4ACA-B279-5B6D3D535316}" destId="{7A55B8C5-ADD6-499C-AE33-6078FAC2E0BA}" srcOrd="0" destOrd="0" presId="urn:microsoft.com/office/officeart/2005/8/layout/orgChart1"/>
    <dgm:cxn modelId="{393C40E5-6C81-4D4A-B5B8-5F64A33D325B}" srcId="{2F2BA930-6920-4CAC-96E8-A1335F90F4A3}" destId="{D724BC8D-D8AD-4000-9E14-CC56947640FF}" srcOrd="0" destOrd="0" parTransId="{B02CE3E0-486B-4ACA-B279-5B6D3D535316}" sibTransId="{996E5A32-C56B-47C9-8416-7BA9AD4B28C0}"/>
    <dgm:cxn modelId="{9D9D2B2E-0E11-4EDD-A198-9F43CAC8EA84}" type="presOf" srcId="{58F6C264-2A96-4069-BA81-596137D13394}" destId="{CE542F92-D4F7-4145-8CA3-548A0452CC21}" srcOrd="0" destOrd="0" presId="urn:microsoft.com/office/officeart/2005/8/layout/orgChart1"/>
    <dgm:cxn modelId="{A8130185-9DF4-4D74-BCA2-F41BDD030401}" type="presOf" srcId="{EE5F598A-3DDD-43BE-9FC7-907796AC3904}" destId="{19A88951-E93E-4842-B1D2-9B845BD50FA9}" srcOrd="1" destOrd="0" presId="urn:microsoft.com/office/officeart/2005/8/layout/orgChart1"/>
    <dgm:cxn modelId="{2622181E-4375-48B3-B664-B4DBBAB0DF0A}" type="presOf" srcId="{2F2BA930-6920-4CAC-96E8-A1335F90F4A3}" destId="{82F062B8-137D-4951-9DD5-CD9777609E13}" srcOrd="1" destOrd="0" presId="urn:microsoft.com/office/officeart/2005/8/layout/orgChart1"/>
    <dgm:cxn modelId="{57494793-FA1B-4722-8DD9-D52F3D785A6D}" type="presOf" srcId="{D724BC8D-D8AD-4000-9E14-CC56947640FF}" destId="{46905BB8-3551-4590-AC2C-15F99298245D}" srcOrd="1" destOrd="0" presId="urn:microsoft.com/office/officeart/2005/8/layout/orgChart1"/>
    <dgm:cxn modelId="{A8007698-1F13-4D40-87DE-13BCF18343A0}" type="presOf" srcId="{58F6C264-2A96-4069-BA81-596137D13394}" destId="{77DD45EE-3972-400A-BB51-B78CFF5069E4}" srcOrd="1" destOrd="0" presId="urn:microsoft.com/office/officeart/2005/8/layout/orgChart1"/>
    <dgm:cxn modelId="{38636C2D-353A-4E41-B01C-AF54D4701AAA}" type="presOf" srcId="{D724BC8D-D8AD-4000-9E14-CC56947640FF}" destId="{80A1D5A7-862E-4E6C-8D07-78E112018F68}" srcOrd="0" destOrd="0" presId="urn:microsoft.com/office/officeart/2005/8/layout/orgChart1"/>
    <dgm:cxn modelId="{30F0C779-A284-41E5-A642-C669DB27D547}" srcId="{2F2BA930-6920-4CAC-96E8-A1335F90F4A3}" destId="{EE5F598A-3DDD-43BE-9FC7-907796AC3904}" srcOrd="1" destOrd="0" parTransId="{DD424C39-259C-4CAE-82E1-91986F538764}" sibTransId="{93E82E65-14DC-4C65-BADE-5A9098BCBDDC}"/>
    <dgm:cxn modelId="{11777728-1524-4612-8ECD-D20485B2B321}" type="presParOf" srcId="{85D7559D-6DAF-4CD6-9747-88462DA1141D}" destId="{497F9157-461C-4448-9B20-FC6E0CAA38D4}" srcOrd="0" destOrd="0" presId="urn:microsoft.com/office/officeart/2005/8/layout/orgChart1"/>
    <dgm:cxn modelId="{8DC91A7B-DA15-49F4-8F1A-E49DC928C6E9}" type="presParOf" srcId="{497F9157-461C-4448-9B20-FC6E0CAA38D4}" destId="{E9D7119C-C9BE-4358-AF8B-4080568665F4}" srcOrd="0" destOrd="0" presId="urn:microsoft.com/office/officeart/2005/8/layout/orgChart1"/>
    <dgm:cxn modelId="{D2F88A43-60C1-4A74-B739-EB8242656553}" type="presParOf" srcId="{E9D7119C-C9BE-4358-AF8B-4080568665F4}" destId="{7949E262-60B9-419C-B5F7-59607FFB2C2A}" srcOrd="0" destOrd="0" presId="urn:microsoft.com/office/officeart/2005/8/layout/orgChart1"/>
    <dgm:cxn modelId="{A3451247-972D-4016-82D6-BDA4F2ED5780}" type="presParOf" srcId="{E9D7119C-C9BE-4358-AF8B-4080568665F4}" destId="{82F062B8-137D-4951-9DD5-CD9777609E13}" srcOrd="1" destOrd="0" presId="urn:microsoft.com/office/officeart/2005/8/layout/orgChart1"/>
    <dgm:cxn modelId="{7D10F3C4-5CD6-4F19-85D1-326050AB7EB8}" type="presParOf" srcId="{497F9157-461C-4448-9B20-FC6E0CAA38D4}" destId="{E4F4FDA2-4AFE-4573-8220-F8D4A2ABF4E8}" srcOrd="1" destOrd="0" presId="urn:microsoft.com/office/officeart/2005/8/layout/orgChart1"/>
    <dgm:cxn modelId="{038E4E7D-97C7-447A-8AD7-FCD0D7189C37}" type="presParOf" srcId="{E4F4FDA2-4AFE-4573-8220-F8D4A2ABF4E8}" destId="{7A55B8C5-ADD6-499C-AE33-6078FAC2E0BA}" srcOrd="0" destOrd="0" presId="urn:microsoft.com/office/officeart/2005/8/layout/orgChart1"/>
    <dgm:cxn modelId="{0BF09F65-BDB8-487D-97CE-AE906920D225}" type="presParOf" srcId="{E4F4FDA2-4AFE-4573-8220-F8D4A2ABF4E8}" destId="{1DF960F4-C4A1-47FD-8F33-CF49C6D5C7C0}" srcOrd="1" destOrd="0" presId="urn:microsoft.com/office/officeart/2005/8/layout/orgChart1"/>
    <dgm:cxn modelId="{9547F4FA-886F-4CEC-9573-3F5F8F48D421}" type="presParOf" srcId="{1DF960F4-C4A1-47FD-8F33-CF49C6D5C7C0}" destId="{43D3825C-E4B2-466A-A3C0-C885D56826CC}" srcOrd="0" destOrd="0" presId="urn:microsoft.com/office/officeart/2005/8/layout/orgChart1"/>
    <dgm:cxn modelId="{4062E82A-5DC5-4727-A0ED-7E53D97211D6}" type="presParOf" srcId="{43D3825C-E4B2-466A-A3C0-C885D56826CC}" destId="{80A1D5A7-862E-4E6C-8D07-78E112018F68}" srcOrd="0" destOrd="0" presId="urn:microsoft.com/office/officeart/2005/8/layout/orgChart1"/>
    <dgm:cxn modelId="{D2560F4F-6AB9-443D-8B40-948D06A273B6}" type="presParOf" srcId="{43D3825C-E4B2-466A-A3C0-C885D56826CC}" destId="{46905BB8-3551-4590-AC2C-15F99298245D}" srcOrd="1" destOrd="0" presId="urn:microsoft.com/office/officeart/2005/8/layout/orgChart1"/>
    <dgm:cxn modelId="{AA220FCC-3219-4049-B933-4AE8D3C4A7C4}" type="presParOf" srcId="{1DF960F4-C4A1-47FD-8F33-CF49C6D5C7C0}" destId="{84CFCCAA-B430-439C-8068-EFB9EF17DCAF}" srcOrd="1" destOrd="0" presId="urn:microsoft.com/office/officeart/2005/8/layout/orgChart1"/>
    <dgm:cxn modelId="{1FB17C59-554F-4E3C-A816-68F71F8667B2}" type="presParOf" srcId="{1DF960F4-C4A1-47FD-8F33-CF49C6D5C7C0}" destId="{2D7DF16D-5FDE-4FBF-9C07-01B1C2D2EA81}" srcOrd="2" destOrd="0" presId="urn:microsoft.com/office/officeart/2005/8/layout/orgChart1"/>
    <dgm:cxn modelId="{E3960733-155F-4FE2-954C-BA506F8E847B}" type="presParOf" srcId="{E4F4FDA2-4AFE-4573-8220-F8D4A2ABF4E8}" destId="{F491EBF5-D510-4276-BB4E-0A5D3B34D27F}" srcOrd="2" destOrd="0" presId="urn:microsoft.com/office/officeart/2005/8/layout/orgChart1"/>
    <dgm:cxn modelId="{210AC756-724B-4106-BD63-A7ECBB42B46D}" type="presParOf" srcId="{E4F4FDA2-4AFE-4573-8220-F8D4A2ABF4E8}" destId="{7138D46F-EAF1-42E8-A3C3-948BA7393950}" srcOrd="3" destOrd="0" presId="urn:microsoft.com/office/officeart/2005/8/layout/orgChart1"/>
    <dgm:cxn modelId="{0BD299BF-BAFB-4C98-B4C0-CC26EEA54716}" type="presParOf" srcId="{7138D46F-EAF1-42E8-A3C3-948BA7393950}" destId="{F3559ADB-2EAA-435C-801A-60D23FF28AC9}" srcOrd="0" destOrd="0" presId="urn:microsoft.com/office/officeart/2005/8/layout/orgChart1"/>
    <dgm:cxn modelId="{42E0B8AA-5580-4575-B2C2-788F314D25BA}" type="presParOf" srcId="{F3559ADB-2EAA-435C-801A-60D23FF28AC9}" destId="{F6321F1C-1CCB-470D-89FE-FBA893B24A3E}" srcOrd="0" destOrd="0" presId="urn:microsoft.com/office/officeart/2005/8/layout/orgChart1"/>
    <dgm:cxn modelId="{631894C3-853F-4DD5-A71C-4ED7DA346015}" type="presParOf" srcId="{F3559ADB-2EAA-435C-801A-60D23FF28AC9}" destId="{19A88951-E93E-4842-B1D2-9B845BD50FA9}" srcOrd="1" destOrd="0" presId="urn:microsoft.com/office/officeart/2005/8/layout/orgChart1"/>
    <dgm:cxn modelId="{AA075CCE-B432-4904-918D-69D86E91A832}" type="presParOf" srcId="{7138D46F-EAF1-42E8-A3C3-948BA7393950}" destId="{B9F4AD88-ECB8-48A4-B63E-D8FD69DE2E89}" srcOrd="1" destOrd="0" presId="urn:microsoft.com/office/officeart/2005/8/layout/orgChart1"/>
    <dgm:cxn modelId="{9A4D789A-9071-4A4C-A7DA-6BED0C9A46D0}" type="presParOf" srcId="{7138D46F-EAF1-42E8-A3C3-948BA7393950}" destId="{B85E8E87-D174-436C-A474-33E476904A4C}" srcOrd="2" destOrd="0" presId="urn:microsoft.com/office/officeart/2005/8/layout/orgChart1"/>
    <dgm:cxn modelId="{7A0A5303-9462-45C6-8F3D-2809ECD3B6F0}" type="presParOf" srcId="{E4F4FDA2-4AFE-4573-8220-F8D4A2ABF4E8}" destId="{DDD9E57B-C2B7-47D3-9C9F-22AAC48966AB}" srcOrd="4" destOrd="0" presId="urn:microsoft.com/office/officeart/2005/8/layout/orgChart1"/>
    <dgm:cxn modelId="{2E78A5BF-8BE8-4541-B7D1-E35299BCF181}" type="presParOf" srcId="{E4F4FDA2-4AFE-4573-8220-F8D4A2ABF4E8}" destId="{0C8B3442-D918-4D4E-A7E2-FF3BB65F4FE8}" srcOrd="5" destOrd="0" presId="urn:microsoft.com/office/officeart/2005/8/layout/orgChart1"/>
    <dgm:cxn modelId="{95FB1568-B212-4A0D-8B94-D6F28D48D314}" type="presParOf" srcId="{0C8B3442-D918-4D4E-A7E2-FF3BB65F4FE8}" destId="{12C28D2A-BA82-4F40-9C09-2D8655178310}" srcOrd="0" destOrd="0" presId="urn:microsoft.com/office/officeart/2005/8/layout/orgChart1"/>
    <dgm:cxn modelId="{C39DBB0A-19EA-463A-BBA5-647CE2269A46}" type="presParOf" srcId="{12C28D2A-BA82-4F40-9C09-2D8655178310}" destId="{CE542F92-D4F7-4145-8CA3-548A0452CC21}" srcOrd="0" destOrd="0" presId="urn:microsoft.com/office/officeart/2005/8/layout/orgChart1"/>
    <dgm:cxn modelId="{E2608E6A-A3D4-4FF7-BC7B-F72CAA8DDA87}" type="presParOf" srcId="{12C28D2A-BA82-4F40-9C09-2D8655178310}" destId="{77DD45EE-3972-400A-BB51-B78CFF5069E4}" srcOrd="1" destOrd="0" presId="urn:microsoft.com/office/officeart/2005/8/layout/orgChart1"/>
    <dgm:cxn modelId="{E02539D0-E156-4441-AB7A-5CDAD0FC1A51}" type="presParOf" srcId="{0C8B3442-D918-4D4E-A7E2-FF3BB65F4FE8}" destId="{12ECFDD4-0A8A-4254-BAE4-F7772E3D8E9B}" srcOrd="1" destOrd="0" presId="urn:microsoft.com/office/officeart/2005/8/layout/orgChart1"/>
    <dgm:cxn modelId="{FB6756C7-6851-4373-8EB3-3D71D85E8152}" type="presParOf" srcId="{0C8B3442-D918-4D4E-A7E2-FF3BB65F4FE8}" destId="{63905F4E-FB8B-4BC2-8230-F473F112EAB0}" srcOrd="2" destOrd="0" presId="urn:microsoft.com/office/officeart/2005/8/layout/orgChart1"/>
    <dgm:cxn modelId="{C1FFDC5E-C59B-468D-BB0D-4A4F70AABA17}" type="presParOf" srcId="{497F9157-461C-4448-9B20-FC6E0CAA38D4}" destId="{AE9ECE6D-3EA6-4777-A806-372057D357C1}"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838A72-9422-4834-B3D8-43FC25E65D20}">
      <dsp:nvSpPr>
        <dsp:cNvPr id="0" name=""/>
        <dsp:cNvSpPr/>
      </dsp:nvSpPr>
      <dsp:spPr>
        <a:xfrm>
          <a:off x="350367" y="1057273"/>
          <a:ext cx="2357015" cy="1257302"/>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ru-RU" sz="1800" b="1" kern="1200">
              <a:solidFill>
                <a:schemeClr val="tx1"/>
              </a:solidFill>
              <a:latin typeface="Times New Roman" pitchFamily="18" charset="0"/>
              <a:cs typeface="Times New Roman" pitchFamily="18" charset="0"/>
            </a:rPr>
            <a:t>Экологический музей в ДОУ.</a:t>
          </a:r>
        </a:p>
      </dsp:txBody>
      <dsp:txXfrm>
        <a:off x="387192" y="1094098"/>
        <a:ext cx="2283365" cy="1183652"/>
      </dsp:txXfrm>
    </dsp:sp>
    <dsp:sp modelId="{2F5AF4CF-4336-48F5-AE8A-27DE4F88AD30}">
      <dsp:nvSpPr>
        <dsp:cNvPr id="0" name=""/>
        <dsp:cNvSpPr/>
      </dsp:nvSpPr>
      <dsp:spPr>
        <a:xfrm rot="17396320">
          <a:off x="2270025" y="1046922"/>
          <a:ext cx="1327364" cy="30204"/>
        </a:xfrm>
        <a:custGeom>
          <a:avLst/>
          <a:gdLst/>
          <a:ahLst/>
          <a:cxnLst/>
          <a:rect l="0" t="0" r="0" b="0"/>
          <a:pathLst>
            <a:path>
              <a:moveTo>
                <a:pt x="0" y="15102"/>
              </a:moveTo>
              <a:lnTo>
                <a:pt x="1327364" y="151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900523" y="1028840"/>
        <a:ext cx="66368" cy="66368"/>
      </dsp:txXfrm>
    </dsp:sp>
    <dsp:sp modelId="{FEA150CB-89CC-4DE6-A8CA-BD705613E33C}">
      <dsp:nvSpPr>
        <dsp:cNvPr id="0" name=""/>
        <dsp:cNvSpPr/>
      </dsp:nvSpPr>
      <dsp:spPr>
        <a:xfrm>
          <a:off x="3160032" y="3804"/>
          <a:ext cx="2158709" cy="868640"/>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i="1" kern="1200">
              <a:solidFill>
                <a:sysClr val="windowText" lastClr="000000"/>
              </a:solidFill>
              <a:latin typeface="Times New Roman" pitchFamily="18" charset="0"/>
              <a:cs typeface="Times New Roman" pitchFamily="18" charset="0"/>
            </a:rPr>
            <a:t>Передвижные выставки краеведческого музея.</a:t>
          </a:r>
        </a:p>
      </dsp:txBody>
      <dsp:txXfrm>
        <a:off x="3185474" y="29246"/>
        <a:ext cx="2107825" cy="817756"/>
      </dsp:txXfrm>
    </dsp:sp>
    <dsp:sp modelId="{2C5DE0A5-7D6D-4596-8A63-E603ED14A6A7}">
      <dsp:nvSpPr>
        <dsp:cNvPr id="0" name=""/>
        <dsp:cNvSpPr/>
      </dsp:nvSpPr>
      <dsp:spPr>
        <a:xfrm rot="19434645">
          <a:off x="2653637" y="1505848"/>
          <a:ext cx="560140" cy="30204"/>
        </a:xfrm>
        <a:custGeom>
          <a:avLst/>
          <a:gdLst/>
          <a:ahLst/>
          <a:cxnLst/>
          <a:rect l="0" t="0" r="0" b="0"/>
          <a:pathLst>
            <a:path>
              <a:moveTo>
                <a:pt x="0" y="15102"/>
              </a:moveTo>
              <a:lnTo>
                <a:pt x="560140" y="151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919704" y="1506947"/>
        <a:ext cx="28007" cy="28007"/>
      </dsp:txXfrm>
    </dsp:sp>
    <dsp:sp modelId="{03F51B4D-8871-4CEE-9F42-F96B9403EB52}">
      <dsp:nvSpPr>
        <dsp:cNvPr id="0" name=""/>
        <dsp:cNvSpPr/>
      </dsp:nvSpPr>
      <dsp:spPr>
        <a:xfrm>
          <a:off x="3160032" y="957317"/>
          <a:ext cx="2127827" cy="797320"/>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i="1" kern="1200">
              <a:solidFill>
                <a:sysClr val="windowText" lastClr="000000"/>
              </a:solidFill>
              <a:latin typeface="Times New Roman" pitchFamily="18" charset="0"/>
              <a:cs typeface="Times New Roman" pitchFamily="18" charset="0"/>
            </a:rPr>
            <a:t>Экологическая лаборатория</a:t>
          </a:r>
          <a:endParaRPr lang="ru-RU" sz="1400" b="1" kern="1200">
            <a:solidFill>
              <a:sysClr val="windowText" lastClr="000000"/>
            </a:solidFill>
            <a:latin typeface="Times New Roman" pitchFamily="18" charset="0"/>
            <a:cs typeface="Times New Roman" pitchFamily="18" charset="0"/>
          </a:endParaRPr>
        </a:p>
      </dsp:txBody>
      <dsp:txXfrm>
        <a:off x="3183385" y="980670"/>
        <a:ext cx="2081121" cy="750614"/>
      </dsp:txXfrm>
    </dsp:sp>
    <dsp:sp modelId="{BB1A3D8B-56E0-4893-B556-805654858472}">
      <dsp:nvSpPr>
        <dsp:cNvPr id="0" name=""/>
        <dsp:cNvSpPr/>
      </dsp:nvSpPr>
      <dsp:spPr>
        <a:xfrm rot="2723250">
          <a:off x="2611449" y="1900229"/>
          <a:ext cx="644517" cy="30204"/>
        </a:xfrm>
        <a:custGeom>
          <a:avLst/>
          <a:gdLst/>
          <a:ahLst/>
          <a:cxnLst/>
          <a:rect l="0" t="0" r="0" b="0"/>
          <a:pathLst>
            <a:path>
              <a:moveTo>
                <a:pt x="0" y="15102"/>
              </a:moveTo>
              <a:lnTo>
                <a:pt x="644517" y="151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917594" y="1899219"/>
        <a:ext cx="32225" cy="32225"/>
      </dsp:txXfrm>
    </dsp:sp>
    <dsp:sp modelId="{E3D85A3E-3640-4ADA-9F6E-82EA734F24CE}">
      <dsp:nvSpPr>
        <dsp:cNvPr id="0" name=""/>
        <dsp:cNvSpPr/>
      </dsp:nvSpPr>
      <dsp:spPr>
        <a:xfrm>
          <a:off x="3160032" y="1839509"/>
          <a:ext cx="2158709" cy="610460"/>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i="1" kern="1200">
              <a:solidFill>
                <a:sysClr val="windowText" lastClr="000000"/>
              </a:solidFill>
              <a:latin typeface="Times New Roman" pitchFamily="18" charset="0"/>
              <a:cs typeface="Times New Roman" pitchFamily="18" charset="0"/>
            </a:rPr>
            <a:t>Фитобар</a:t>
          </a:r>
        </a:p>
      </dsp:txBody>
      <dsp:txXfrm>
        <a:off x="3177912" y="1857389"/>
        <a:ext cx="2122949" cy="574700"/>
      </dsp:txXfrm>
    </dsp:sp>
    <dsp:sp modelId="{C0ABA661-4AA0-41DE-AE0B-2E7F641D543A}">
      <dsp:nvSpPr>
        <dsp:cNvPr id="0" name=""/>
        <dsp:cNvSpPr/>
      </dsp:nvSpPr>
      <dsp:spPr>
        <a:xfrm rot="4219135">
          <a:off x="2261690" y="2303581"/>
          <a:ext cx="1344034" cy="30204"/>
        </a:xfrm>
        <a:custGeom>
          <a:avLst/>
          <a:gdLst/>
          <a:ahLst/>
          <a:cxnLst/>
          <a:rect l="0" t="0" r="0" b="0"/>
          <a:pathLst>
            <a:path>
              <a:moveTo>
                <a:pt x="0" y="15102"/>
              </a:moveTo>
              <a:lnTo>
                <a:pt x="1344034" y="151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900106" y="2285083"/>
        <a:ext cx="67201" cy="67201"/>
      </dsp:txXfrm>
    </dsp:sp>
    <dsp:sp modelId="{D39F395F-F12A-4E79-8D0B-E5CF196E423E}">
      <dsp:nvSpPr>
        <dsp:cNvPr id="0" name=""/>
        <dsp:cNvSpPr/>
      </dsp:nvSpPr>
      <dsp:spPr>
        <a:xfrm>
          <a:off x="3160032" y="2534841"/>
          <a:ext cx="2219840" cy="833203"/>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i="1" kern="1200">
              <a:solidFill>
                <a:sysClr val="windowText" lastClr="000000"/>
              </a:solidFill>
              <a:latin typeface="Times New Roman" pitchFamily="18" charset="0"/>
              <a:cs typeface="Times New Roman" pitchFamily="18" charset="0"/>
            </a:rPr>
            <a:t>Мини –планетарий</a:t>
          </a:r>
          <a:endParaRPr lang="ru-RU" sz="1400" b="1" kern="1200">
            <a:solidFill>
              <a:sysClr val="windowText" lastClr="000000"/>
            </a:solidFill>
            <a:latin typeface="Times New Roman" pitchFamily="18" charset="0"/>
            <a:cs typeface="Times New Roman" pitchFamily="18" charset="0"/>
          </a:endParaRPr>
        </a:p>
      </dsp:txBody>
      <dsp:txXfrm>
        <a:off x="3184436" y="2559245"/>
        <a:ext cx="2171032" cy="7843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D9E57B-C2B7-47D3-9C9F-22AAC48966AB}">
      <dsp:nvSpPr>
        <dsp:cNvPr id="0" name=""/>
        <dsp:cNvSpPr/>
      </dsp:nvSpPr>
      <dsp:spPr>
        <a:xfrm>
          <a:off x="3078792" y="1094595"/>
          <a:ext cx="2185459" cy="282956"/>
        </a:xfrm>
        <a:custGeom>
          <a:avLst/>
          <a:gdLst/>
          <a:ahLst/>
          <a:cxnLst/>
          <a:rect l="0" t="0" r="0" b="0"/>
          <a:pathLst>
            <a:path>
              <a:moveTo>
                <a:pt x="0" y="0"/>
              </a:moveTo>
              <a:lnTo>
                <a:pt x="0" y="136866"/>
              </a:lnTo>
              <a:lnTo>
                <a:pt x="2185459" y="136866"/>
              </a:lnTo>
              <a:lnTo>
                <a:pt x="2185459" y="2829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91EBF5-D510-4276-BB4E-0A5D3B34D27F}">
      <dsp:nvSpPr>
        <dsp:cNvPr id="0" name=""/>
        <dsp:cNvSpPr/>
      </dsp:nvSpPr>
      <dsp:spPr>
        <a:xfrm>
          <a:off x="3033072" y="1094595"/>
          <a:ext cx="91440" cy="282956"/>
        </a:xfrm>
        <a:custGeom>
          <a:avLst/>
          <a:gdLst/>
          <a:ahLst/>
          <a:cxnLst/>
          <a:rect l="0" t="0" r="0" b="0"/>
          <a:pathLst>
            <a:path>
              <a:moveTo>
                <a:pt x="45720" y="0"/>
              </a:moveTo>
              <a:lnTo>
                <a:pt x="45720" y="136866"/>
              </a:lnTo>
              <a:lnTo>
                <a:pt x="80496" y="136866"/>
              </a:lnTo>
              <a:lnTo>
                <a:pt x="80496" y="2829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55B8C5-ADD6-499C-AE33-6078FAC2E0BA}">
      <dsp:nvSpPr>
        <dsp:cNvPr id="0" name=""/>
        <dsp:cNvSpPr/>
      </dsp:nvSpPr>
      <dsp:spPr>
        <a:xfrm>
          <a:off x="946238" y="1094595"/>
          <a:ext cx="2132554" cy="282956"/>
        </a:xfrm>
        <a:custGeom>
          <a:avLst/>
          <a:gdLst/>
          <a:ahLst/>
          <a:cxnLst/>
          <a:rect l="0" t="0" r="0" b="0"/>
          <a:pathLst>
            <a:path>
              <a:moveTo>
                <a:pt x="2132554" y="0"/>
              </a:moveTo>
              <a:lnTo>
                <a:pt x="2132554" y="136866"/>
              </a:lnTo>
              <a:lnTo>
                <a:pt x="0" y="136866"/>
              </a:lnTo>
              <a:lnTo>
                <a:pt x="0" y="2829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49E262-60B9-419C-B5F7-59607FFB2C2A}">
      <dsp:nvSpPr>
        <dsp:cNvPr id="0" name=""/>
        <dsp:cNvSpPr/>
      </dsp:nvSpPr>
      <dsp:spPr>
        <a:xfrm>
          <a:off x="1847061" y="482065"/>
          <a:ext cx="2463463" cy="612530"/>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ru-RU" sz="1800" b="1" i="1" kern="1200" baseline="0" smtClean="0">
              <a:solidFill>
                <a:sysClr val="windowText" lastClr="000000"/>
              </a:solidFill>
              <a:latin typeface="Times New Roman" pitchFamily="18" charset="0"/>
              <a:cs typeface="Times New Roman" pitchFamily="18" charset="0"/>
            </a:rPr>
            <a:t>Модели Экосистем</a:t>
          </a:r>
          <a:endParaRPr lang="ru-RU" sz="1800" kern="1200" smtClean="0">
            <a:solidFill>
              <a:sysClr val="windowText" lastClr="000000"/>
            </a:solidFill>
            <a:latin typeface="Times New Roman" pitchFamily="18" charset="0"/>
            <a:cs typeface="Times New Roman" pitchFamily="18" charset="0"/>
          </a:endParaRPr>
        </a:p>
      </dsp:txBody>
      <dsp:txXfrm>
        <a:off x="1847061" y="482065"/>
        <a:ext cx="2463463" cy="612530"/>
      </dsp:txXfrm>
    </dsp:sp>
    <dsp:sp modelId="{80A1D5A7-862E-4E6C-8D07-78E112018F68}">
      <dsp:nvSpPr>
        <dsp:cNvPr id="0" name=""/>
        <dsp:cNvSpPr/>
      </dsp:nvSpPr>
      <dsp:spPr>
        <a:xfrm>
          <a:off x="3481" y="1377552"/>
          <a:ext cx="1885515" cy="1201150"/>
        </a:xfrm>
        <a:prstGeom prst="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1" kern="1200" baseline="0" smtClean="0">
              <a:solidFill>
                <a:sysClr val="windowText" lastClr="000000"/>
              </a:solidFill>
              <a:latin typeface="Times New Roman" pitchFamily="18" charset="0"/>
              <a:cs typeface="Times New Roman" pitchFamily="18" charset="0"/>
            </a:rPr>
            <a:t>Микроэкосистемы</a:t>
          </a:r>
        </a:p>
        <a:p>
          <a:pPr marR="0" lvl="0" algn="ctr" defTabSz="622300" rtl="0">
            <a:lnSpc>
              <a:spcPct val="90000"/>
            </a:lnSpc>
            <a:spcBef>
              <a:spcPct val="0"/>
            </a:spcBef>
            <a:spcAft>
              <a:spcPct val="35000"/>
            </a:spcAft>
          </a:pPr>
          <a:r>
            <a:rPr lang="ru-RU" sz="1200" b="1" i="1" kern="1200" baseline="0" smtClean="0">
              <a:solidFill>
                <a:sysClr val="windowText" lastClr="000000"/>
              </a:solidFill>
              <a:latin typeface="Times New Roman" pitchFamily="18" charset="0"/>
              <a:cs typeface="Times New Roman" pitchFamily="18" charset="0"/>
            </a:rPr>
            <a:t>Аквариум</a:t>
          </a:r>
        </a:p>
        <a:p>
          <a:pPr marR="0" lvl="0" algn="ctr" defTabSz="622300" rtl="0">
            <a:lnSpc>
              <a:spcPct val="90000"/>
            </a:lnSpc>
            <a:spcBef>
              <a:spcPct val="0"/>
            </a:spcBef>
            <a:spcAft>
              <a:spcPct val="35000"/>
            </a:spcAft>
          </a:pPr>
          <a:r>
            <a:rPr lang="ru-RU" sz="1200" b="1" i="1" kern="1200" baseline="0" smtClean="0">
              <a:solidFill>
                <a:sysClr val="windowText" lastClr="000000"/>
              </a:solidFill>
              <a:latin typeface="Times New Roman" pitchFamily="18" charset="0"/>
              <a:cs typeface="Times New Roman" pitchFamily="18" charset="0"/>
            </a:rPr>
            <a:t>Террариум</a:t>
          </a:r>
        </a:p>
        <a:p>
          <a:pPr marR="0" lvl="0" algn="ctr" defTabSz="622300" rtl="0">
            <a:lnSpc>
              <a:spcPct val="90000"/>
            </a:lnSpc>
            <a:spcBef>
              <a:spcPct val="0"/>
            </a:spcBef>
            <a:spcAft>
              <a:spcPct val="35000"/>
            </a:spcAft>
          </a:pPr>
          <a:r>
            <a:rPr lang="ru-RU" sz="1200" b="1" i="1" kern="1200" baseline="0" smtClean="0">
              <a:solidFill>
                <a:sysClr val="windowText" lastClr="000000"/>
              </a:solidFill>
              <a:latin typeface="Times New Roman" pitchFamily="18" charset="0"/>
              <a:cs typeface="Times New Roman" pitchFamily="18" charset="0"/>
            </a:rPr>
            <a:t>(макеты)</a:t>
          </a:r>
          <a:endParaRPr lang="ru-RU" sz="1200" kern="1200" smtClean="0">
            <a:solidFill>
              <a:sysClr val="windowText" lastClr="000000"/>
            </a:solidFill>
            <a:latin typeface="Times New Roman" pitchFamily="18" charset="0"/>
            <a:cs typeface="Times New Roman" pitchFamily="18" charset="0"/>
          </a:endParaRPr>
        </a:p>
      </dsp:txBody>
      <dsp:txXfrm>
        <a:off x="3481" y="1377552"/>
        <a:ext cx="1885515" cy="1201150"/>
      </dsp:txXfrm>
    </dsp:sp>
    <dsp:sp modelId="{F6321F1C-1CCB-470D-89FE-FBA893B24A3E}">
      <dsp:nvSpPr>
        <dsp:cNvPr id="0" name=""/>
        <dsp:cNvSpPr/>
      </dsp:nvSpPr>
      <dsp:spPr>
        <a:xfrm>
          <a:off x="2181497" y="1377552"/>
          <a:ext cx="1864144" cy="1148668"/>
        </a:xfrm>
        <a:prstGeom prst="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1" kern="1200" baseline="0" smtClean="0">
              <a:solidFill>
                <a:sysClr val="windowText" lastClr="000000"/>
              </a:solidFill>
              <a:latin typeface="Times New Roman" pitchFamily="18" charset="0"/>
              <a:cs typeface="Times New Roman" pitchFamily="18" charset="0"/>
            </a:rPr>
            <a:t>Мезоэкосистемы</a:t>
          </a:r>
        </a:p>
        <a:p>
          <a:pPr marR="0" lvl="0" algn="ctr" defTabSz="622300" rtl="0">
            <a:lnSpc>
              <a:spcPct val="90000"/>
            </a:lnSpc>
            <a:spcBef>
              <a:spcPct val="0"/>
            </a:spcBef>
            <a:spcAft>
              <a:spcPct val="35000"/>
            </a:spcAft>
          </a:pPr>
          <a:r>
            <a:rPr lang="ru-RU" sz="1200" b="1" i="1" kern="1200" baseline="0" smtClean="0">
              <a:solidFill>
                <a:sysClr val="windowText" lastClr="000000"/>
              </a:solidFill>
              <a:latin typeface="Times New Roman" pitchFamily="18" charset="0"/>
              <a:cs typeface="Times New Roman" pitchFamily="18" charset="0"/>
            </a:rPr>
            <a:t>Озеро</a:t>
          </a:r>
        </a:p>
        <a:p>
          <a:pPr marR="0" lvl="0" algn="ctr" defTabSz="622300" rtl="0">
            <a:lnSpc>
              <a:spcPct val="90000"/>
            </a:lnSpc>
            <a:spcBef>
              <a:spcPct val="0"/>
            </a:spcBef>
            <a:spcAft>
              <a:spcPct val="35000"/>
            </a:spcAft>
          </a:pPr>
          <a:r>
            <a:rPr lang="ru-RU" sz="1200" b="1" i="1" kern="1200" baseline="0" smtClean="0">
              <a:solidFill>
                <a:sysClr val="windowText" lastClr="000000"/>
              </a:solidFill>
              <a:latin typeface="Times New Roman" pitchFamily="18" charset="0"/>
              <a:cs typeface="Times New Roman" pitchFamily="18" charset="0"/>
            </a:rPr>
            <a:t>Река</a:t>
          </a:r>
        </a:p>
        <a:p>
          <a:pPr marR="0" lvl="0" algn="ctr" defTabSz="622300" rtl="0">
            <a:lnSpc>
              <a:spcPct val="90000"/>
            </a:lnSpc>
            <a:spcBef>
              <a:spcPct val="0"/>
            </a:spcBef>
            <a:spcAft>
              <a:spcPct val="35000"/>
            </a:spcAft>
          </a:pPr>
          <a:r>
            <a:rPr lang="ru-RU" sz="1200" b="1" i="1" kern="1200" baseline="0" smtClean="0">
              <a:solidFill>
                <a:sysClr val="windowText" lastClr="000000"/>
              </a:solidFill>
              <a:latin typeface="Times New Roman" pitchFamily="18" charset="0"/>
              <a:cs typeface="Times New Roman" pitchFamily="18" charset="0"/>
            </a:rPr>
            <a:t>Роща</a:t>
          </a:r>
        </a:p>
        <a:p>
          <a:pPr marR="0" lvl="0" algn="ctr" defTabSz="622300" rtl="0">
            <a:lnSpc>
              <a:spcPct val="90000"/>
            </a:lnSpc>
            <a:spcBef>
              <a:spcPct val="0"/>
            </a:spcBef>
            <a:spcAft>
              <a:spcPct val="35000"/>
            </a:spcAft>
          </a:pPr>
          <a:r>
            <a:rPr lang="ru-RU" sz="1200" b="1" i="1" kern="1200" baseline="0" smtClean="0">
              <a:solidFill>
                <a:sysClr val="windowText" lastClr="000000"/>
              </a:solidFill>
              <a:latin typeface="Times New Roman" pitchFamily="18" charset="0"/>
              <a:cs typeface="Times New Roman" pitchFamily="18" charset="0"/>
            </a:rPr>
            <a:t>(панно)</a:t>
          </a:r>
          <a:endParaRPr lang="ru-RU" sz="1200" kern="1200" smtClean="0">
            <a:solidFill>
              <a:sysClr val="windowText" lastClr="000000"/>
            </a:solidFill>
            <a:latin typeface="Times New Roman" pitchFamily="18" charset="0"/>
            <a:cs typeface="Times New Roman" pitchFamily="18" charset="0"/>
          </a:endParaRPr>
        </a:p>
      </dsp:txBody>
      <dsp:txXfrm>
        <a:off x="2181497" y="1377552"/>
        <a:ext cx="1864144" cy="1148668"/>
      </dsp:txXfrm>
    </dsp:sp>
    <dsp:sp modelId="{CE542F92-D4F7-4145-8CA3-548A0452CC21}">
      <dsp:nvSpPr>
        <dsp:cNvPr id="0" name=""/>
        <dsp:cNvSpPr/>
      </dsp:nvSpPr>
      <dsp:spPr>
        <a:xfrm>
          <a:off x="4337822" y="1377552"/>
          <a:ext cx="1852860" cy="1129621"/>
        </a:xfrm>
        <a:prstGeom prst="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l" defTabSz="622300" rtl="0">
            <a:lnSpc>
              <a:spcPct val="90000"/>
            </a:lnSpc>
            <a:spcBef>
              <a:spcPct val="0"/>
            </a:spcBef>
            <a:spcAft>
              <a:spcPct val="35000"/>
            </a:spcAft>
          </a:pPr>
          <a:r>
            <a:rPr lang="ru-RU" sz="1400" b="1" kern="1200" baseline="0" smtClean="0">
              <a:solidFill>
                <a:sysClr val="windowText" lastClr="000000"/>
              </a:solidFill>
              <a:latin typeface="Times New Roman" pitchFamily="18" charset="0"/>
              <a:cs typeface="Times New Roman" pitchFamily="18" charset="0"/>
            </a:rPr>
            <a:t>Макроэкосистем</a:t>
          </a:r>
          <a:r>
            <a:rPr lang="ru-RU" sz="1600" b="1" kern="1200" baseline="0" smtClean="0">
              <a:solidFill>
                <a:sysClr val="windowText" lastClr="000000"/>
              </a:solidFill>
              <a:latin typeface="Times New Roman" pitchFamily="18" charset="0"/>
              <a:cs typeface="Times New Roman" pitchFamily="18" charset="0"/>
            </a:rPr>
            <a:t>ы</a:t>
          </a:r>
        </a:p>
        <a:p>
          <a:pPr marR="0" lvl="0" algn="ctr" defTabSz="622300" rtl="0">
            <a:lnSpc>
              <a:spcPct val="90000"/>
            </a:lnSpc>
            <a:spcBef>
              <a:spcPct val="0"/>
            </a:spcBef>
            <a:spcAft>
              <a:spcPct val="35000"/>
            </a:spcAft>
          </a:pPr>
          <a:r>
            <a:rPr lang="ru-RU" sz="1200" b="1" i="1" kern="1200" baseline="0" smtClean="0">
              <a:solidFill>
                <a:sysClr val="windowText" lastClr="000000"/>
              </a:solidFill>
              <a:latin typeface="Times New Roman" pitchFamily="18" charset="0"/>
              <a:cs typeface="Times New Roman" pitchFamily="18" charset="0"/>
            </a:rPr>
            <a:t>Лес</a:t>
          </a:r>
        </a:p>
        <a:p>
          <a:pPr marR="0" lvl="0" algn="ctr" defTabSz="622300" rtl="0">
            <a:lnSpc>
              <a:spcPct val="90000"/>
            </a:lnSpc>
            <a:spcBef>
              <a:spcPct val="0"/>
            </a:spcBef>
            <a:spcAft>
              <a:spcPct val="35000"/>
            </a:spcAft>
          </a:pPr>
          <a:r>
            <a:rPr lang="ru-RU" sz="1200" b="1" i="1" kern="1200" baseline="0" smtClean="0">
              <a:solidFill>
                <a:sysClr val="windowText" lastClr="000000"/>
              </a:solidFill>
              <a:latin typeface="Times New Roman" pitchFamily="18" charset="0"/>
              <a:cs typeface="Times New Roman" pitchFamily="18" charset="0"/>
            </a:rPr>
            <a:t>Степь</a:t>
          </a:r>
        </a:p>
        <a:p>
          <a:pPr marR="0" lvl="0" algn="ctr" defTabSz="622300" rtl="0">
            <a:lnSpc>
              <a:spcPct val="90000"/>
            </a:lnSpc>
            <a:spcBef>
              <a:spcPct val="0"/>
            </a:spcBef>
            <a:spcAft>
              <a:spcPct val="35000"/>
            </a:spcAft>
          </a:pPr>
          <a:r>
            <a:rPr lang="ru-RU" sz="1200" b="1" i="1" kern="1200" baseline="0" smtClean="0">
              <a:solidFill>
                <a:sysClr val="windowText" lastClr="000000"/>
              </a:solidFill>
              <a:latin typeface="Times New Roman" pitchFamily="18" charset="0"/>
              <a:cs typeface="Times New Roman" pitchFamily="18" charset="0"/>
            </a:rPr>
            <a:t>Пустыня</a:t>
          </a:r>
        </a:p>
        <a:p>
          <a:pPr marR="0" lvl="0" algn="ctr" defTabSz="622300" rtl="0">
            <a:lnSpc>
              <a:spcPct val="90000"/>
            </a:lnSpc>
            <a:spcBef>
              <a:spcPct val="0"/>
            </a:spcBef>
            <a:spcAft>
              <a:spcPct val="35000"/>
            </a:spcAft>
          </a:pPr>
          <a:r>
            <a:rPr lang="ru-RU" sz="1200" b="1" kern="1200" baseline="0" smtClean="0">
              <a:solidFill>
                <a:sysClr val="windowText" lastClr="000000"/>
              </a:solidFill>
              <a:latin typeface="Times New Roman" pitchFamily="18" charset="0"/>
              <a:cs typeface="Times New Roman" pitchFamily="18" charset="0"/>
            </a:rPr>
            <a:t>(макеты, мини-панорамы)</a:t>
          </a:r>
          <a:endParaRPr lang="ru-RU" sz="1200" kern="1200" smtClean="0">
            <a:solidFill>
              <a:sysClr val="windowText" lastClr="000000"/>
            </a:solidFill>
            <a:latin typeface="Times New Roman" pitchFamily="18" charset="0"/>
            <a:cs typeface="Times New Roman" pitchFamily="18" charset="0"/>
          </a:endParaRPr>
        </a:p>
      </dsp:txBody>
      <dsp:txXfrm>
        <a:off x="4337822" y="1377552"/>
        <a:ext cx="1852860" cy="112962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FA71B-5375-4FFB-8ECD-0FD70A40C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1234</TotalTime>
  <Pages>1</Pages>
  <Words>19011</Words>
  <Characters>108363</Characters>
  <Application>Microsoft Office Word</Application>
  <DocSecurity>0</DocSecurity>
  <Lines>903</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Лакомка</dc:creator>
  <cp:lastModifiedBy>user</cp:lastModifiedBy>
  <cp:revision>27</cp:revision>
  <dcterms:created xsi:type="dcterms:W3CDTF">2016-11-12T19:35:00Z</dcterms:created>
  <dcterms:modified xsi:type="dcterms:W3CDTF">2016-11-17T06:54:00Z</dcterms:modified>
</cp:coreProperties>
</file>